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57378482"/>
    <w:bookmarkStart w:id="1" w:name="_Toc57378631"/>
    <w:bookmarkStart w:id="2" w:name="_Toc57378943"/>
    <w:p w:rsidR="007428C0" w:rsidRDefault="005B2887" w:rsidP="008C1385">
      <w:pPr>
        <w:pStyle w:val="aff1"/>
        <w:spacing w:before="0" w:after="0"/>
        <w:rPr>
          <w:rFonts w:ascii="Times New Roman" w:eastAsiaTheme="minorEastAsia" w:hAnsi="Times New Roman" w:cs="Times New Roman"/>
          <w:b w:val="0"/>
          <w:bCs w:val="0"/>
          <w:kern w:val="0"/>
          <w:sz w:val="16"/>
          <w:szCs w:val="18"/>
          <w:lang w:val="ru-RU" w:eastAsia="ru-RU" w:bidi="ar-SA"/>
        </w:rPr>
      </w:pPr>
      <w:r>
        <w:rPr>
          <w:rFonts w:ascii="Times New Roman" w:eastAsiaTheme="minorEastAsia" w:hAnsi="Times New Roman" w:cs="Times New Roman"/>
          <w:b w:val="0"/>
          <w:bCs w:val="0"/>
          <w:kern w:val="0"/>
          <w:sz w:val="16"/>
          <w:szCs w:val="18"/>
          <w:lang w:val="ru-RU" w:eastAsia="ru-RU" w:bidi="ar-SA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3pt;height:747.75pt" o:ole="">
            <v:imagedata r:id="rId8" o:title=""/>
          </v:shape>
          <o:OLEObject Type="Embed" ProgID="AcroExch.Document.7" ShapeID="_x0000_i1030" DrawAspect="Content" ObjectID="_1701520814" r:id="rId9"/>
        </w:object>
      </w:r>
    </w:p>
    <w:sdt>
      <w:sdtPr>
        <w:rPr>
          <w:rFonts w:ascii="Times New Roman" w:eastAsiaTheme="minorEastAsia" w:hAnsi="Times New Roman" w:cs="Times New Roman"/>
          <w:b w:val="0"/>
          <w:bCs w:val="0"/>
          <w:kern w:val="0"/>
          <w:sz w:val="16"/>
          <w:szCs w:val="18"/>
          <w:lang w:val="ru-RU" w:eastAsia="ru-RU" w:bidi="ar-SA"/>
        </w:rPr>
        <w:id w:val="1372959856"/>
        <w:docPartObj>
          <w:docPartGallery w:val="Table of Contents"/>
          <w:docPartUnique/>
        </w:docPartObj>
      </w:sdtPr>
      <w:sdtEndPr/>
      <w:sdtContent>
        <w:p w:rsidR="00E578EF" w:rsidRPr="00C859E0" w:rsidRDefault="00E578EF" w:rsidP="008C1385">
          <w:pPr>
            <w:pStyle w:val="aff1"/>
            <w:spacing w:before="0" w:after="0"/>
            <w:rPr>
              <w:sz w:val="16"/>
              <w:szCs w:val="18"/>
            </w:rPr>
          </w:pPr>
          <w:r w:rsidRPr="00C859E0">
            <w:rPr>
              <w:sz w:val="16"/>
              <w:szCs w:val="18"/>
              <w:lang w:val="ru-RU"/>
            </w:rPr>
            <w:t>Оглавление</w:t>
          </w:r>
          <w:bookmarkStart w:id="3" w:name="_GoBack"/>
          <w:bookmarkEnd w:id="0"/>
          <w:bookmarkEnd w:id="1"/>
          <w:bookmarkEnd w:id="2"/>
          <w:bookmarkEnd w:id="3"/>
        </w:p>
        <w:p w:rsidR="00E578EF" w:rsidRPr="00C859E0" w:rsidRDefault="00E578EF" w:rsidP="008C1385">
          <w:pPr>
            <w:pStyle w:val="10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Результаты деятельности школы в 20</w:t>
          </w:r>
          <w:r>
            <w:rPr>
              <w:sz w:val="16"/>
              <w:szCs w:val="18"/>
            </w:rPr>
            <w:t>20</w:t>
          </w:r>
          <w:r w:rsidRPr="00C859E0">
            <w:rPr>
              <w:sz w:val="16"/>
              <w:szCs w:val="18"/>
            </w:rPr>
            <w:t>/202</w:t>
          </w:r>
          <w:r>
            <w:rPr>
              <w:sz w:val="16"/>
              <w:szCs w:val="18"/>
            </w:rPr>
            <w:t>1</w:t>
          </w:r>
          <w:r w:rsidRPr="00C859E0">
            <w:rPr>
              <w:sz w:val="16"/>
              <w:szCs w:val="18"/>
            </w:rPr>
            <w:t xml:space="preserve"> уч.году </w:t>
          </w:r>
        </w:p>
        <w:p w:rsidR="00E578EF" w:rsidRPr="00C859E0" w:rsidRDefault="00E578EF" w:rsidP="00E12C86">
          <w:pPr>
            <w:pStyle w:val="2d"/>
            <w:numPr>
              <w:ilvl w:val="0"/>
              <w:numId w:val="59"/>
            </w:numPr>
            <w:spacing w:after="0" w:line="240" w:lineRule="auto"/>
            <w:ind w:left="572" w:hanging="357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Анализ деятельности школа за 20</w:t>
          </w:r>
          <w:r>
            <w:rPr>
              <w:sz w:val="16"/>
              <w:szCs w:val="18"/>
            </w:rPr>
            <w:t>20</w:t>
          </w:r>
          <w:r w:rsidRPr="00C859E0">
            <w:rPr>
              <w:sz w:val="16"/>
              <w:szCs w:val="18"/>
            </w:rPr>
            <w:t>/202</w:t>
          </w:r>
          <w:r>
            <w:rPr>
              <w:sz w:val="16"/>
              <w:szCs w:val="18"/>
            </w:rPr>
            <w:t>1</w:t>
          </w:r>
          <w:r w:rsidRPr="00C859E0">
            <w:rPr>
              <w:sz w:val="16"/>
              <w:szCs w:val="18"/>
            </w:rPr>
            <w:t xml:space="preserve"> учебный год </w:t>
          </w:r>
          <w:r w:rsidRPr="00C859E0">
            <w:rPr>
              <w:sz w:val="16"/>
              <w:szCs w:val="18"/>
            </w:rPr>
            <w:ptab w:relativeTo="margin" w:alignment="right" w:leader="dot"/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ind w:left="572" w:hanging="357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Общие сведения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Кадры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Методический Совет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Дистанционное обучение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Итоги промежуточной аттестации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Результаты ГИА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 xml:space="preserve">    Воспитательная работа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 xml:space="preserve">    Школьное самоуправление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 xml:space="preserve">    Профилактика безнадзорности и правонарушений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 xml:space="preserve"> Трудовое воспитание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 xml:space="preserve"> Система дополнительного образования</w:t>
          </w:r>
        </w:p>
        <w:p w:rsidR="00E578EF" w:rsidRPr="00C859E0" w:rsidRDefault="00E578EF" w:rsidP="00E12C86">
          <w:pPr>
            <w:pStyle w:val="a8"/>
            <w:numPr>
              <w:ilvl w:val="1"/>
              <w:numId w:val="59"/>
            </w:num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 xml:space="preserve">  Материально-техническая база</w:t>
          </w:r>
        </w:p>
        <w:p w:rsidR="00E578EF" w:rsidRPr="00C859E0" w:rsidRDefault="00E578EF" w:rsidP="00E12C86">
          <w:pPr>
            <w:pStyle w:val="2d"/>
            <w:numPr>
              <w:ilvl w:val="0"/>
              <w:numId w:val="59"/>
            </w:numPr>
            <w:spacing w:after="0" w:line="240" w:lineRule="auto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Выводы, цели и задачи на  202</w:t>
          </w:r>
          <w:r>
            <w:rPr>
              <w:sz w:val="16"/>
              <w:szCs w:val="18"/>
            </w:rPr>
            <w:t>1</w:t>
          </w:r>
          <w:r w:rsidRPr="00C859E0">
            <w:rPr>
              <w:sz w:val="16"/>
              <w:szCs w:val="18"/>
            </w:rPr>
            <w:t>/202</w:t>
          </w:r>
          <w:r>
            <w:rPr>
              <w:sz w:val="16"/>
              <w:szCs w:val="18"/>
            </w:rPr>
            <w:t>2</w:t>
          </w:r>
          <w:r w:rsidRPr="00C859E0">
            <w:rPr>
              <w:sz w:val="16"/>
              <w:szCs w:val="18"/>
            </w:rPr>
            <w:t xml:space="preserve"> учебный год</w:t>
          </w:r>
          <w:r w:rsidRPr="00C859E0">
            <w:rPr>
              <w:sz w:val="16"/>
              <w:szCs w:val="18"/>
            </w:rPr>
            <w:ptab w:relativeTo="margin" w:alignment="right" w:leader="dot"/>
          </w:r>
        </w:p>
        <w:p w:rsidR="00E578EF" w:rsidRPr="00C859E0" w:rsidRDefault="00E578EF" w:rsidP="008C1385">
          <w:pPr>
            <w:pStyle w:val="10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Обеспечение доступности качественного общего образования</w:t>
          </w:r>
        </w:p>
        <w:p w:rsidR="00E578EF" w:rsidRPr="00C859E0" w:rsidRDefault="00E578EF" w:rsidP="008C1385">
          <w:pPr>
            <w:pStyle w:val="2d"/>
            <w:spacing w:after="0" w:line="240" w:lineRule="auto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1.Реализация государственной политики в сфере образования</w:t>
          </w:r>
          <w:r w:rsidRPr="00C859E0">
            <w:rPr>
              <w:sz w:val="16"/>
              <w:szCs w:val="18"/>
            </w:rPr>
            <w:tab/>
          </w:r>
        </w:p>
        <w:p w:rsidR="00E578EF" w:rsidRPr="00C859E0" w:rsidRDefault="00E578EF" w:rsidP="008C1385">
          <w:pPr>
            <w:pStyle w:val="2d"/>
            <w:spacing w:after="0" w:line="240" w:lineRule="auto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2.Соблюдение норм действующего законодательства</w:t>
          </w:r>
          <w:r>
            <w:rPr>
              <w:sz w:val="16"/>
              <w:szCs w:val="18"/>
            </w:rPr>
            <w:t xml:space="preserve"> </w:t>
          </w:r>
          <w:r w:rsidRPr="00C859E0">
            <w:rPr>
              <w:sz w:val="16"/>
              <w:szCs w:val="18"/>
            </w:rPr>
            <w:t>в сфере образования</w:t>
          </w:r>
          <w:r w:rsidRPr="00C859E0">
            <w:rPr>
              <w:sz w:val="16"/>
              <w:szCs w:val="18"/>
            </w:rPr>
            <w:tab/>
          </w:r>
        </w:p>
        <w:p w:rsidR="00E578EF" w:rsidRPr="00C859E0" w:rsidRDefault="00E578EF" w:rsidP="008C1385">
          <w:p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3. Организационно-педагогическая действительность управленческой команды………………………………….........</w:t>
          </w:r>
          <w:r>
            <w:rPr>
              <w:sz w:val="16"/>
              <w:szCs w:val="18"/>
            </w:rPr>
            <w:t>..................................................</w:t>
          </w:r>
        </w:p>
        <w:p w:rsidR="00E578EF" w:rsidRPr="00C859E0" w:rsidRDefault="00E578EF" w:rsidP="008C1385">
          <w:pPr>
            <w:ind w:firstLine="284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3.1. Управление ОУ</w:t>
          </w:r>
        </w:p>
        <w:p w:rsidR="00E578EF" w:rsidRPr="00C859E0" w:rsidRDefault="00E578EF" w:rsidP="008C1385">
          <w:pPr>
            <w:ind w:firstLine="284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3.2. Календарный график</w:t>
          </w:r>
        </w:p>
        <w:p w:rsidR="00E578EF" w:rsidRPr="00C859E0" w:rsidRDefault="00E578EF" w:rsidP="008C1385">
          <w:pPr>
            <w:ind w:firstLine="284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3.3. Расстановка педкадров</w:t>
          </w:r>
        </w:p>
        <w:p w:rsidR="00E578EF" w:rsidRPr="00C859E0" w:rsidRDefault="00E578EF" w:rsidP="008C1385">
          <w:pPr>
            <w:ind w:firstLine="284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3.4. Мероприятия к НУГ</w:t>
          </w:r>
        </w:p>
        <w:p w:rsidR="00E578EF" w:rsidRPr="00C859E0" w:rsidRDefault="00E578EF" w:rsidP="008C1385">
          <w:pPr>
            <w:ind w:firstLine="284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3.5. Мероприятия по организации питания</w:t>
          </w:r>
        </w:p>
        <w:p w:rsidR="00E578EF" w:rsidRPr="00C859E0" w:rsidRDefault="00E578EF" w:rsidP="008C1385">
          <w:pPr>
            <w:ind w:firstLine="284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3.6. Мероприятия по предупреждению отсева</w:t>
          </w:r>
        </w:p>
        <w:p w:rsidR="00E578EF" w:rsidRPr="00C859E0" w:rsidRDefault="00E578EF" w:rsidP="008C1385">
          <w:pPr>
            <w:ind w:firstLine="284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3.7. План работы по преемственности между уровнями образования</w:t>
          </w:r>
        </w:p>
        <w:p w:rsidR="00E578EF" w:rsidRPr="00C859E0" w:rsidRDefault="00E578EF" w:rsidP="008C1385">
          <w:pPr>
            <w:ind w:firstLine="284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3.8. План подготовки и проведения ГИА-202</w:t>
          </w:r>
          <w:r>
            <w:rPr>
              <w:sz w:val="16"/>
              <w:szCs w:val="18"/>
            </w:rPr>
            <w:t>2</w:t>
          </w:r>
        </w:p>
        <w:p w:rsidR="00E578EF" w:rsidRPr="00C859E0" w:rsidRDefault="00E578EF" w:rsidP="008C1385">
          <w:pPr>
            <w:ind w:firstLine="284"/>
            <w:rPr>
              <w:sz w:val="4"/>
              <w:szCs w:val="18"/>
            </w:rPr>
          </w:pPr>
        </w:p>
        <w:p w:rsidR="00E578EF" w:rsidRPr="00C859E0" w:rsidRDefault="00E578EF" w:rsidP="008C1385">
          <w:pPr>
            <w:pStyle w:val="10"/>
            <w:rPr>
              <w:noProof/>
              <w:sz w:val="16"/>
              <w:szCs w:val="18"/>
            </w:rPr>
          </w:pPr>
          <w:r w:rsidRPr="00C859E0">
            <w:rPr>
              <w:sz w:val="16"/>
              <w:szCs w:val="18"/>
            </w:rPr>
            <w:t>Система управления школой ……………………………………………………………………………</w:t>
          </w:r>
        </w:p>
        <w:p w:rsidR="00E578EF" w:rsidRPr="00C859E0" w:rsidRDefault="00E578EF" w:rsidP="00E12C86">
          <w:pPr>
            <w:pStyle w:val="10"/>
            <w:numPr>
              <w:ilvl w:val="1"/>
              <w:numId w:val="57"/>
            </w:numPr>
            <w:rPr>
              <w:noProof/>
              <w:sz w:val="16"/>
              <w:szCs w:val="18"/>
            </w:rPr>
          </w:pPr>
          <w:r w:rsidRPr="00C859E0">
            <w:rPr>
              <w:sz w:val="16"/>
              <w:szCs w:val="18"/>
            </w:rPr>
            <w:t>Деятельность педагогического совета школы</w:t>
          </w:r>
          <w:r w:rsidRPr="00C859E0">
            <w:rPr>
              <w:sz w:val="16"/>
              <w:szCs w:val="18"/>
            </w:rPr>
            <w:tab/>
          </w:r>
          <w:r w:rsidRPr="00C859E0">
            <w:rPr>
              <w:sz w:val="16"/>
              <w:szCs w:val="18"/>
            </w:rPr>
            <w:tab/>
          </w:r>
          <w:r w:rsidRPr="00C859E0">
            <w:rPr>
              <w:sz w:val="16"/>
              <w:szCs w:val="18"/>
            </w:rPr>
            <w:tab/>
          </w:r>
          <w:r w:rsidRPr="00C859E0">
            <w:rPr>
              <w:sz w:val="16"/>
              <w:szCs w:val="18"/>
            </w:rPr>
            <w:tab/>
          </w:r>
          <w:r w:rsidRPr="00C859E0">
            <w:rPr>
              <w:sz w:val="16"/>
              <w:szCs w:val="18"/>
            </w:rPr>
            <w:tab/>
          </w:r>
          <w:r w:rsidRPr="00C859E0">
            <w:rPr>
              <w:sz w:val="16"/>
              <w:szCs w:val="18"/>
            </w:rPr>
            <w:tab/>
          </w:r>
          <w:r w:rsidRPr="00C859E0">
            <w:rPr>
              <w:sz w:val="16"/>
              <w:szCs w:val="18"/>
            </w:rPr>
            <w:tab/>
          </w:r>
        </w:p>
        <w:p w:rsidR="00E578EF" w:rsidRPr="00C859E0" w:rsidRDefault="00E578EF" w:rsidP="00E12C86">
          <w:pPr>
            <w:pStyle w:val="10"/>
            <w:numPr>
              <w:ilvl w:val="1"/>
              <w:numId w:val="57"/>
            </w:numPr>
            <w:rPr>
              <w:noProof/>
              <w:sz w:val="16"/>
              <w:szCs w:val="18"/>
            </w:rPr>
          </w:pPr>
          <w:r w:rsidRPr="00C859E0">
            <w:rPr>
              <w:sz w:val="16"/>
              <w:szCs w:val="18"/>
            </w:rPr>
            <w:t>Совещания при директоре</w:t>
          </w:r>
        </w:p>
        <w:p w:rsidR="00E578EF" w:rsidRPr="00C859E0" w:rsidRDefault="00E578EF" w:rsidP="00E12C86">
          <w:pPr>
            <w:pStyle w:val="10"/>
            <w:numPr>
              <w:ilvl w:val="1"/>
              <w:numId w:val="57"/>
            </w:numPr>
            <w:rPr>
              <w:noProof/>
              <w:sz w:val="16"/>
              <w:szCs w:val="18"/>
            </w:rPr>
          </w:pPr>
          <w:r w:rsidRPr="00C859E0">
            <w:rPr>
              <w:sz w:val="16"/>
              <w:szCs w:val="18"/>
            </w:rPr>
            <w:t>Совещания при заместителе директора</w:t>
          </w:r>
        </w:p>
        <w:p w:rsidR="00E578EF" w:rsidRPr="00C859E0" w:rsidRDefault="00E578EF" w:rsidP="00E12C86">
          <w:pPr>
            <w:pStyle w:val="10"/>
            <w:numPr>
              <w:ilvl w:val="1"/>
              <w:numId w:val="57"/>
            </w:numPr>
            <w:rPr>
              <w:noProof/>
              <w:sz w:val="16"/>
              <w:szCs w:val="18"/>
            </w:rPr>
          </w:pPr>
          <w:r w:rsidRPr="00C859E0">
            <w:rPr>
              <w:sz w:val="16"/>
              <w:szCs w:val="18"/>
            </w:rPr>
            <w:t>Деятельность Совета профилактики правонарушений и безнадзорности</w:t>
          </w:r>
          <w:r w:rsidRPr="00C859E0">
            <w:rPr>
              <w:sz w:val="16"/>
              <w:szCs w:val="18"/>
            </w:rPr>
            <w:tab/>
          </w:r>
        </w:p>
        <w:p w:rsidR="00E578EF" w:rsidRPr="00C859E0" w:rsidRDefault="00E578EF" w:rsidP="008C1385">
          <w:pPr>
            <w:pStyle w:val="10"/>
            <w:numPr>
              <w:ilvl w:val="0"/>
              <w:numId w:val="0"/>
            </w:numPr>
            <w:ind w:left="720"/>
            <w:rPr>
              <w:noProof/>
              <w:sz w:val="16"/>
              <w:szCs w:val="18"/>
            </w:rPr>
          </w:pPr>
          <w:r w:rsidRPr="00C859E0">
            <w:rPr>
              <w:sz w:val="16"/>
              <w:szCs w:val="18"/>
            </w:rPr>
            <w:fldChar w:fldCharType="begin"/>
          </w:r>
          <w:r w:rsidRPr="00C859E0">
            <w:rPr>
              <w:sz w:val="16"/>
              <w:szCs w:val="18"/>
            </w:rPr>
            <w:instrText xml:space="preserve"> TOC \o \h \z \u </w:instrText>
          </w:r>
          <w:r w:rsidRPr="00C859E0">
            <w:rPr>
              <w:sz w:val="16"/>
              <w:szCs w:val="18"/>
            </w:rPr>
            <w:fldChar w:fldCharType="separate"/>
          </w:r>
        </w:p>
        <w:p w:rsidR="00C3569E" w:rsidRDefault="00E578EF" w:rsidP="00C3569E">
          <w:pPr>
            <w:pStyle w:val="10"/>
            <w:numPr>
              <w:ilvl w:val="0"/>
              <w:numId w:val="0"/>
            </w:numPr>
            <w:tabs>
              <w:tab w:val="right" w:leader="dot" w:pos="10054"/>
            </w:tabs>
            <w:ind w:left="37"/>
            <w:rPr>
              <w:noProof/>
              <w:sz w:val="16"/>
              <w:szCs w:val="18"/>
            </w:rPr>
          </w:pPr>
          <w:r w:rsidRPr="00C859E0">
            <w:rPr>
              <w:rFonts w:asciiTheme="minorHAnsi" w:hAnsiTheme="minorHAnsi" w:cstheme="minorBidi"/>
              <w:noProof/>
              <w:sz w:val="16"/>
              <w:szCs w:val="18"/>
              <w:lang w:val="en-US"/>
            </w:rPr>
            <w:t>IV</w:t>
          </w:r>
          <w:r w:rsidRPr="00C859E0">
            <w:rPr>
              <w:rFonts w:asciiTheme="minorHAnsi" w:hAnsiTheme="minorHAnsi" w:cstheme="minorBidi"/>
              <w:noProof/>
              <w:sz w:val="16"/>
              <w:szCs w:val="18"/>
            </w:rPr>
            <w:t xml:space="preserve">. </w:t>
          </w:r>
          <w:hyperlink w:anchor="_Toc57378945" w:history="1">
            <w:r w:rsidRPr="00C859E0">
              <w:rPr>
                <w:noProof/>
                <w:sz w:val="16"/>
                <w:szCs w:val="18"/>
              </w:rPr>
              <w:t>Методическое сопровождение педагогических кадров</w:t>
            </w:r>
            <w:r w:rsidRPr="00C859E0">
              <w:rPr>
                <w:noProof/>
                <w:webHidden/>
                <w:sz w:val="16"/>
                <w:szCs w:val="18"/>
              </w:rPr>
              <w:tab/>
            </w:r>
          </w:hyperlink>
        </w:p>
        <w:p w:rsidR="00E578EF" w:rsidRPr="00C859E0" w:rsidRDefault="00E578EF" w:rsidP="00C3569E">
          <w:pPr>
            <w:pStyle w:val="10"/>
            <w:numPr>
              <w:ilvl w:val="0"/>
              <w:numId w:val="0"/>
            </w:numPr>
            <w:tabs>
              <w:tab w:val="right" w:leader="dot" w:pos="10054"/>
            </w:tabs>
            <w:ind w:left="37"/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4.1. Деятельность методического совета школы</w:t>
          </w:r>
        </w:p>
        <w:p w:rsidR="00E578EF" w:rsidRPr="00C859E0" w:rsidRDefault="00E578EF" w:rsidP="008C1385">
          <w:pPr>
            <w:pStyle w:val="10"/>
            <w:numPr>
              <w:ilvl w:val="0"/>
              <w:numId w:val="0"/>
            </w:numPr>
            <w:tabs>
              <w:tab w:val="right" w:leader="dot" w:pos="10054"/>
            </w:tabs>
            <w:rPr>
              <w:rFonts w:asciiTheme="minorHAnsi" w:hAnsiTheme="minorHAnsi" w:cstheme="minorBidi"/>
              <w:noProof/>
              <w:sz w:val="16"/>
              <w:szCs w:val="18"/>
            </w:rPr>
          </w:pPr>
          <w:r w:rsidRPr="00C859E0">
            <w:rPr>
              <w:sz w:val="16"/>
              <w:szCs w:val="18"/>
            </w:rPr>
            <w:t>4.2. Обобщение и распространение  опыта работы педагогов школы</w:t>
          </w:r>
          <w:hyperlink w:anchor="_Toc57378946" w:history="1">
            <w:r w:rsidRPr="00C859E0">
              <w:rPr>
                <w:rStyle w:val="aa"/>
                <w:noProof/>
                <w:sz w:val="16"/>
                <w:szCs w:val="18"/>
                <w:lang w:bidi="en-US"/>
              </w:rPr>
              <w:t>.</w:t>
            </w:r>
          </w:hyperlink>
        </w:p>
        <w:p w:rsidR="00E578EF" w:rsidRPr="00C859E0" w:rsidRDefault="00E578EF" w:rsidP="008C1385">
          <w:pPr>
            <w:rPr>
              <w:sz w:val="2"/>
              <w:szCs w:val="18"/>
            </w:rPr>
          </w:pPr>
        </w:p>
        <w:p w:rsidR="00E578EF" w:rsidRPr="00C859E0" w:rsidRDefault="00E578EF" w:rsidP="008C1385">
          <w:pPr>
            <w:pStyle w:val="10"/>
            <w:numPr>
              <w:ilvl w:val="0"/>
              <w:numId w:val="0"/>
            </w:numPr>
            <w:tabs>
              <w:tab w:val="right" w:leader="dot" w:pos="10054"/>
            </w:tabs>
            <w:rPr>
              <w:noProof/>
              <w:sz w:val="16"/>
              <w:szCs w:val="18"/>
            </w:rPr>
          </w:pPr>
        </w:p>
        <w:p w:rsidR="00E578EF" w:rsidRPr="00C859E0" w:rsidRDefault="00E578EF" w:rsidP="008C1385">
          <w:p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>5.1. Внутренняя система оценки качества образования (текущий контроль, промежуточная аттестация, мониторинг образовательных достижений учеников).</w:t>
          </w:r>
        </w:p>
        <w:p w:rsidR="00E578EF" w:rsidRPr="00C859E0" w:rsidRDefault="00E578EF" w:rsidP="008C1385">
          <w:pPr>
            <w:rPr>
              <w:sz w:val="16"/>
              <w:szCs w:val="18"/>
            </w:rPr>
          </w:pPr>
          <w:r w:rsidRPr="00C859E0">
            <w:rPr>
              <w:sz w:val="16"/>
              <w:szCs w:val="18"/>
            </w:rPr>
            <w:t xml:space="preserve">5.2. </w:t>
          </w:r>
          <w:r w:rsidRPr="00C859E0">
            <w:rPr>
              <w:rFonts w:eastAsia="Calibri"/>
              <w:color w:val="181717"/>
              <w:sz w:val="16"/>
              <w:szCs w:val="18"/>
            </w:rPr>
            <w:t>Контроль образовательной деятельности и достижения годовых задач (реализация основных и дополнительных программ, качество управленческой и педагогической деятельности).</w:t>
          </w:r>
        </w:p>
        <w:p w:rsidR="00E578EF" w:rsidRPr="00C859E0" w:rsidRDefault="00E578EF" w:rsidP="008C1385">
          <w:pPr>
            <w:rPr>
              <w:rFonts w:eastAsia="Calibri"/>
              <w:color w:val="181717"/>
              <w:sz w:val="16"/>
              <w:szCs w:val="18"/>
            </w:rPr>
          </w:pPr>
          <w:r w:rsidRPr="00C859E0">
            <w:rPr>
              <w:rFonts w:eastAsia="Calibri"/>
              <w:color w:val="181717"/>
              <w:sz w:val="16"/>
              <w:szCs w:val="18"/>
            </w:rPr>
            <w:t>5.3. Внешняя оценка качества образования (диагностические работы, государственная итоговая аттестация, международные исследования)</w:t>
          </w:r>
        </w:p>
        <w:p w:rsidR="00E578EF" w:rsidRPr="00C859E0" w:rsidRDefault="00E578EF" w:rsidP="008C1385">
          <w:pPr>
            <w:rPr>
              <w:rFonts w:eastAsia="Calibri"/>
              <w:color w:val="181717"/>
              <w:sz w:val="6"/>
              <w:szCs w:val="18"/>
            </w:rPr>
          </w:pPr>
        </w:p>
        <w:p w:rsidR="00E578EF" w:rsidRPr="00C859E0" w:rsidRDefault="00E578EF" w:rsidP="008C1385">
          <w:pPr>
            <w:pStyle w:val="10"/>
            <w:numPr>
              <w:ilvl w:val="0"/>
              <w:numId w:val="0"/>
            </w:numPr>
            <w:tabs>
              <w:tab w:val="right" w:leader="dot" w:pos="10054"/>
            </w:tabs>
            <w:rPr>
              <w:rFonts w:asciiTheme="minorHAnsi" w:hAnsiTheme="minorHAnsi" w:cstheme="minorBidi"/>
              <w:noProof/>
              <w:sz w:val="16"/>
              <w:szCs w:val="18"/>
            </w:rPr>
          </w:pPr>
          <w:r w:rsidRPr="00C859E0">
            <w:rPr>
              <w:sz w:val="16"/>
              <w:szCs w:val="18"/>
              <w:lang w:val="en-US"/>
            </w:rPr>
            <w:t>VI</w:t>
          </w:r>
          <w:r w:rsidRPr="00C859E0">
            <w:rPr>
              <w:sz w:val="16"/>
              <w:szCs w:val="18"/>
            </w:rPr>
            <w:t xml:space="preserve">. Образовательная деятельность школы </w:t>
          </w:r>
          <w:hyperlink w:anchor="_Toc57378955" w:history="1">
            <w:r w:rsidRPr="00C859E0">
              <w:rPr>
                <w:noProof/>
                <w:webHidden/>
                <w:sz w:val="16"/>
                <w:szCs w:val="18"/>
              </w:rPr>
              <w:tab/>
            </w:r>
          </w:hyperlink>
        </w:p>
        <w:p w:rsidR="00E578EF" w:rsidRPr="00C859E0" w:rsidRDefault="00E578EF" w:rsidP="008C1385">
          <w:pPr>
            <w:rPr>
              <w:sz w:val="16"/>
              <w:szCs w:val="18"/>
            </w:rPr>
          </w:pPr>
          <w:r w:rsidRPr="00C859E0">
            <w:rPr>
              <w:rFonts w:ascii="Calibri" w:eastAsia="Calibri" w:hAnsi="Calibri" w:cs="Calibri"/>
              <w:color w:val="181717"/>
              <w:sz w:val="16"/>
              <w:szCs w:val="18"/>
            </w:rPr>
            <w:t xml:space="preserve">6.1. </w:t>
          </w:r>
          <w:r w:rsidRPr="00C859E0">
            <w:rPr>
              <w:rFonts w:eastAsia="Calibri"/>
              <w:color w:val="181717"/>
              <w:sz w:val="16"/>
              <w:szCs w:val="18"/>
            </w:rPr>
            <w:t>Реализация основных образовательных программ по уровням общего образования (в том числе в сетевой форме, с применением ДОТ и ЭОР).</w:t>
          </w:r>
        </w:p>
        <w:p w:rsidR="00E578EF" w:rsidRPr="00C859E0" w:rsidRDefault="00E578EF" w:rsidP="008C1385">
          <w:pPr>
            <w:rPr>
              <w:sz w:val="16"/>
              <w:szCs w:val="18"/>
            </w:rPr>
          </w:pPr>
          <w:r w:rsidRPr="00C859E0">
            <w:rPr>
              <w:rFonts w:eastAsia="Calibri"/>
              <w:color w:val="181717"/>
              <w:sz w:val="16"/>
              <w:szCs w:val="18"/>
            </w:rPr>
            <w:t>6.2. Реализация дополнительных образовательных программ.</w:t>
          </w:r>
        </w:p>
        <w:p w:rsidR="00E578EF" w:rsidRPr="00C859E0" w:rsidRDefault="00E578EF" w:rsidP="008C1385">
          <w:pPr>
            <w:rPr>
              <w:sz w:val="16"/>
              <w:szCs w:val="18"/>
            </w:rPr>
          </w:pPr>
          <w:r w:rsidRPr="00C859E0">
            <w:rPr>
              <w:rFonts w:eastAsia="Calibri"/>
              <w:color w:val="181717"/>
              <w:sz w:val="16"/>
              <w:szCs w:val="18"/>
            </w:rPr>
            <w:t>6.3. Работа с талантливыми и мотивированными учениками.</w:t>
          </w:r>
        </w:p>
        <w:p w:rsidR="00E578EF" w:rsidRPr="00C859E0" w:rsidRDefault="00E578EF" w:rsidP="008C1385">
          <w:pPr>
            <w:rPr>
              <w:sz w:val="16"/>
              <w:szCs w:val="18"/>
            </w:rPr>
          </w:pPr>
          <w:r w:rsidRPr="00C859E0">
            <w:rPr>
              <w:rFonts w:eastAsia="Calibri"/>
              <w:color w:val="181717"/>
              <w:sz w:val="16"/>
              <w:szCs w:val="18"/>
            </w:rPr>
            <w:t xml:space="preserve">6.4. Работа с низкомотивированными учениками. </w:t>
          </w:r>
        </w:p>
        <w:p w:rsidR="00E578EF" w:rsidRDefault="00E578EF" w:rsidP="008C1385">
          <w:pPr>
            <w:pStyle w:val="2d"/>
            <w:spacing w:after="0" w:line="240" w:lineRule="auto"/>
            <w:rPr>
              <w:sz w:val="16"/>
              <w:szCs w:val="18"/>
            </w:rPr>
          </w:pPr>
          <w:r w:rsidRPr="00C859E0">
            <w:rPr>
              <w:rFonts w:eastAsia="Calibri"/>
              <w:sz w:val="16"/>
              <w:szCs w:val="18"/>
            </w:rPr>
            <w:t>6.5. Реализация программ, курсов в рамках платных услуг</w:t>
          </w:r>
          <w:r w:rsidRPr="00C859E0">
            <w:rPr>
              <w:sz w:val="16"/>
              <w:szCs w:val="18"/>
            </w:rPr>
            <w:fldChar w:fldCharType="end"/>
          </w:r>
        </w:p>
      </w:sdtContent>
    </w:sdt>
    <w:p w:rsidR="00E578EF" w:rsidRPr="00C859E0" w:rsidRDefault="00E578EF" w:rsidP="008C1385">
      <w:pPr>
        <w:pStyle w:val="2d"/>
        <w:spacing w:after="0" w:line="240" w:lineRule="auto"/>
        <w:rPr>
          <w:sz w:val="4"/>
          <w:szCs w:val="18"/>
        </w:rPr>
      </w:pPr>
      <w:r w:rsidRPr="00C859E0">
        <w:rPr>
          <w:sz w:val="16"/>
          <w:szCs w:val="18"/>
        </w:rPr>
        <w:fldChar w:fldCharType="begin"/>
      </w:r>
      <w:r w:rsidRPr="00C859E0">
        <w:rPr>
          <w:sz w:val="16"/>
          <w:szCs w:val="18"/>
        </w:rPr>
        <w:instrText xml:space="preserve"> TOC \o \h \z \u </w:instrText>
      </w:r>
      <w:r w:rsidRPr="00C859E0">
        <w:rPr>
          <w:sz w:val="16"/>
          <w:szCs w:val="18"/>
        </w:rPr>
        <w:fldChar w:fldCharType="separate"/>
      </w:r>
      <w:hyperlink w:anchor="_Toc57378643" w:history="1"/>
    </w:p>
    <w:p w:rsidR="00E578EF" w:rsidRPr="00C859E0" w:rsidRDefault="00C91084" w:rsidP="008C1385">
      <w:pPr>
        <w:pStyle w:val="2d"/>
        <w:spacing w:after="0" w:line="240" w:lineRule="auto"/>
        <w:rPr>
          <w:noProof/>
          <w:sz w:val="16"/>
          <w:szCs w:val="18"/>
        </w:rPr>
      </w:pPr>
      <w:hyperlink w:anchor="_Toc57378644" w:history="1">
        <w:r w:rsidR="00E578EF" w:rsidRPr="00C859E0">
          <w:rPr>
            <w:rStyle w:val="aa"/>
            <w:noProof/>
            <w:sz w:val="16"/>
            <w:szCs w:val="18"/>
            <w:lang w:val="en-US" w:bidi="en-US"/>
          </w:rPr>
          <w:t>VII</w:t>
        </w:r>
        <w:r w:rsidR="00E578EF" w:rsidRPr="00C859E0">
          <w:rPr>
            <w:rStyle w:val="aa"/>
            <w:noProof/>
            <w:sz w:val="16"/>
            <w:szCs w:val="18"/>
            <w:lang w:bidi="en-US"/>
          </w:rPr>
          <w:t>. Воспитательная работа</w:t>
        </w:r>
        <w:r w:rsidR="00E578EF" w:rsidRPr="00C859E0">
          <w:rPr>
            <w:noProof/>
            <w:webHidden/>
            <w:sz w:val="16"/>
            <w:szCs w:val="18"/>
          </w:rPr>
          <w:tab/>
        </w:r>
      </w:hyperlink>
    </w:p>
    <w:p w:rsidR="00E578EF" w:rsidRPr="00C859E0" w:rsidRDefault="00E578EF" w:rsidP="008C1385">
      <w:pPr>
        <w:rPr>
          <w:rFonts w:eastAsia="Calibri"/>
          <w:color w:val="181717"/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7.1. Приоритетные направления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7.2. Календарь образовательных событий.</w:t>
      </w:r>
    </w:p>
    <w:p w:rsidR="00E578EF" w:rsidRPr="00C859E0" w:rsidRDefault="00E578EF" w:rsidP="008C1385">
      <w:pPr>
        <w:rPr>
          <w:rFonts w:eastAsia="Calibri"/>
          <w:color w:val="181717"/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7.3. План работы библиотеки</w:t>
      </w:r>
    </w:p>
    <w:p w:rsidR="00E578EF" w:rsidRPr="00C859E0" w:rsidRDefault="00E578EF" w:rsidP="008C1385">
      <w:pPr>
        <w:rPr>
          <w:rFonts w:eastAsia="Calibri"/>
          <w:color w:val="181717"/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 xml:space="preserve">7.4. План спортивно-массовой работы 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 xml:space="preserve">7.5. Социализация и профессиональная ориентация учеников. 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7.6. Антикоррупционное просвещение учеников.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 xml:space="preserve">7.7. Повышение культуры информационной безопасности. 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 xml:space="preserve">7.7. Обучение учеников мерам пожарной безопасности. 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7.8. Профилактика детского дорожно-транспортного травматизма.</w:t>
      </w:r>
      <w:r w:rsidRPr="00C859E0">
        <w:rPr>
          <w:sz w:val="16"/>
          <w:szCs w:val="18"/>
        </w:rPr>
        <w:t xml:space="preserve"> </w:t>
      </w:r>
    </w:p>
    <w:p w:rsidR="00E578EF" w:rsidRPr="00C859E0" w:rsidRDefault="00E578EF" w:rsidP="008C1385">
      <w:pPr>
        <w:rPr>
          <w:noProof/>
          <w:sz w:val="6"/>
          <w:szCs w:val="18"/>
        </w:rPr>
      </w:pPr>
    </w:p>
    <w:p w:rsidR="00E578EF" w:rsidRPr="00C859E0" w:rsidRDefault="00E578EF" w:rsidP="008C1385">
      <w:pPr>
        <w:pStyle w:val="2d"/>
        <w:spacing w:after="0" w:line="240" w:lineRule="auto"/>
        <w:rPr>
          <w:noProof/>
          <w:sz w:val="16"/>
          <w:szCs w:val="18"/>
        </w:rPr>
      </w:pPr>
      <w:r w:rsidRPr="00C859E0">
        <w:rPr>
          <w:sz w:val="16"/>
          <w:szCs w:val="18"/>
          <w:lang w:val="en-US"/>
        </w:rPr>
        <w:t>VIII</w:t>
      </w:r>
      <w:r w:rsidRPr="00C859E0">
        <w:rPr>
          <w:sz w:val="16"/>
          <w:szCs w:val="18"/>
        </w:rPr>
        <w:t>. Работа с педагогическими кадрами</w:t>
      </w:r>
      <w:hyperlink w:anchor="_Toc57378646" w:history="1">
        <w:r w:rsidRPr="00C859E0">
          <w:rPr>
            <w:noProof/>
            <w:webHidden/>
            <w:sz w:val="16"/>
            <w:szCs w:val="18"/>
          </w:rPr>
          <w:tab/>
        </w:r>
      </w:hyperlink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Theme="minorEastAsia"/>
          <w:sz w:val="16"/>
          <w:szCs w:val="18"/>
        </w:rPr>
        <w:fldChar w:fldCharType="end"/>
      </w:r>
      <w:r w:rsidRPr="00C859E0">
        <w:rPr>
          <w:rFonts w:eastAsiaTheme="minorEastAsia"/>
          <w:sz w:val="16"/>
          <w:szCs w:val="18"/>
        </w:rPr>
        <w:t xml:space="preserve">8.1 . </w:t>
      </w:r>
      <w:r w:rsidRPr="00C859E0">
        <w:rPr>
          <w:rFonts w:eastAsia="Calibri"/>
          <w:sz w:val="16"/>
          <w:szCs w:val="18"/>
        </w:rPr>
        <w:t>Кадровое планирование (потребность в педагогических кадрах, потребность в развитии педагогов, работа с резервом кадров).</w:t>
      </w:r>
    </w:p>
    <w:p w:rsidR="00E578EF" w:rsidRPr="00C859E0" w:rsidRDefault="00E578EF" w:rsidP="008C1385">
      <w:pPr>
        <w:jc w:val="both"/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8.2.  Аттестация педагогических кадров.</w:t>
      </w:r>
    </w:p>
    <w:p w:rsidR="00E578EF" w:rsidRPr="00C859E0" w:rsidRDefault="00E578EF" w:rsidP="008C1385">
      <w:pPr>
        <w:jc w:val="both"/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8.3. Обучение педагогов школы – внутреннее и внешнее (повышение квалификации, профессиональная переподготовка, профессиональные мероприятия – семинары, тренинги, мастер-классы).</w:t>
      </w:r>
    </w:p>
    <w:p w:rsidR="00E578EF" w:rsidRPr="00C859E0" w:rsidRDefault="00E578EF" w:rsidP="008C1385">
      <w:pPr>
        <w:jc w:val="both"/>
        <w:rPr>
          <w:b/>
          <w:sz w:val="10"/>
          <w:szCs w:val="18"/>
        </w:rPr>
      </w:pPr>
    </w:p>
    <w:p w:rsidR="00E578EF" w:rsidRPr="00C859E0" w:rsidRDefault="00E578EF" w:rsidP="008C1385">
      <w:pPr>
        <w:pStyle w:val="2d"/>
        <w:spacing w:after="0" w:line="240" w:lineRule="auto"/>
        <w:rPr>
          <w:noProof/>
          <w:sz w:val="16"/>
          <w:szCs w:val="18"/>
        </w:rPr>
      </w:pPr>
      <w:r w:rsidRPr="00C859E0">
        <w:rPr>
          <w:sz w:val="16"/>
          <w:szCs w:val="18"/>
          <w:lang w:val="en-US"/>
        </w:rPr>
        <w:t>IX</w:t>
      </w:r>
      <w:r w:rsidRPr="00C859E0">
        <w:rPr>
          <w:sz w:val="16"/>
          <w:szCs w:val="18"/>
        </w:rPr>
        <w:t>. Психолого-педагогическое и социальное сопровождение образовательной деятельности</w:t>
      </w:r>
      <w:hyperlink w:anchor="_Toc57378646" w:history="1">
        <w:r w:rsidRPr="00C859E0">
          <w:rPr>
            <w:noProof/>
            <w:webHidden/>
            <w:sz w:val="16"/>
            <w:szCs w:val="18"/>
          </w:rPr>
          <w:tab/>
        </w:r>
      </w:hyperlink>
    </w:p>
    <w:p w:rsidR="00E578EF" w:rsidRPr="00C859E0" w:rsidRDefault="00E578EF" w:rsidP="008C1385">
      <w:pPr>
        <w:pStyle w:val="2d"/>
        <w:spacing w:after="0" w:line="240" w:lineRule="auto"/>
        <w:rPr>
          <w:noProof/>
          <w:sz w:val="16"/>
          <w:szCs w:val="18"/>
        </w:rPr>
      </w:pPr>
      <w:r w:rsidRPr="00C859E0">
        <w:rPr>
          <w:sz w:val="16"/>
          <w:szCs w:val="18"/>
          <w:lang w:val="en-US"/>
        </w:rPr>
        <w:t>X</w:t>
      </w:r>
      <w:r w:rsidRPr="00C859E0">
        <w:rPr>
          <w:sz w:val="16"/>
          <w:szCs w:val="18"/>
        </w:rPr>
        <w:t>. Сохранение и укрепление здоровья участников образовательных отношений</w:t>
      </w:r>
      <w:hyperlink w:anchor="_Toc57378646" w:history="1">
        <w:r w:rsidRPr="00C859E0">
          <w:rPr>
            <w:noProof/>
            <w:webHidden/>
            <w:sz w:val="16"/>
            <w:szCs w:val="18"/>
          </w:rPr>
          <w:tab/>
        </w:r>
      </w:hyperlink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7.1.Лечебно-профилактические мероприятия.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7.2.Противоэпидемиологические мероприятия по профилактике инфекций, гриппа.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rFonts w:eastAsia="Calibri"/>
          <w:color w:val="181717"/>
          <w:sz w:val="16"/>
          <w:szCs w:val="18"/>
        </w:rPr>
        <w:t>7.3.Профилактические мероприятия по предупреждению заболеваемости и инвалидности</w:t>
      </w:r>
    </w:p>
    <w:p w:rsidR="00E578EF" w:rsidRPr="00C859E0" w:rsidRDefault="00E578EF" w:rsidP="008C1385">
      <w:pPr>
        <w:rPr>
          <w:sz w:val="8"/>
          <w:szCs w:val="18"/>
        </w:rPr>
      </w:pPr>
    </w:p>
    <w:p w:rsidR="00E578EF" w:rsidRPr="00C859E0" w:rsidRDefault="00E578EF" w:rsidP="008C1385">
      <w:pPr>
        <w:pStyle w:val="2d"/>
        <w:spacing w:after="0" w:line="240" w:lineRule="auto"/>
        <w:rPr>
          <w:noProof/>
          <w:sz w:val="16"/>
          <w:szCs w:val="18"/>
        </w:rPr>
      </w:pPr>
      <w:r w:rsidRPr="00C859E0">
        <w:rPr>
          <w:sz w:val="16"/>
          <w:szCs w:val="18"/>
          <w:lang w:val="en-US"/>
        </w:rPr>
        <w:t>X</w:t>
      </w:r>
      <w:r w:rsidRPr="00C859E0">
        <w:rPr>
          <w:sz w:val="16"/>
          <w:szCs w:val="18"/>
        </w:rPr>
        <w:t>. Сохранение и укрепление здоровья участников образовательных отношений</w:t>
      </w:r>
      <w:hyperlink w:anchor="_Toc57378646" w:history="1">
        <w:r w:rsidRPr="00C859E0">
          <w:rPr>
            <w:noProof/>
            <w:webHidden/>
            <w:sz w:val="16"/>
            <w:szCs w:val="18"/>
          </w:rPr>
          <w:tab/>
        </w:r>
      </w:hyperlink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sz w:val="16"/>
          <w:szCs w:val="18"/>
          <w:lang w:val="en-US"/>
        </w:rPr>
        <w:t>XI</w:t>
      </w:r>
      <w:r w:rsidRPr="00C859E0">
        <w:rPr>
          <w:sz w:val="16"/>
          <w:szCs w:val="18"/>
        </w:rPr>
        <w:t xml:space="preserve">. Взаимодействие с родителями (законными представителями), семьей и </w:t>
      </w:r>
      <w:r w:rsidR="00C3569E">
        <w:rPr>
          <w:sz w:val="16"/>
          <w:szCs w:val="18"/>
        </w:rPr>
        <w:t>об</w:t>
      </w:r>
      <w:r w:rsidRPr="00C859E0">
        <w:rPr>
          <w:sz w:val="16"/>
          <w:szCs w:val="18"/>
        </w:rPr>
        <w:t>щественностью………………………</w:t>
      </w:r>
      <w:r>
        <w:rPr>
          <w:sz w:val="16"/>
          <w:szCs w:val="18"/>
        </w:rPr>
        <w:t>…………………</w:t>
      </w:r>
    </w:p>
    <w:p w:rsidR="00C3569E" w:rsidRDefault="00E578EF" w:rsidP="008C1385">
      <w:pPr>
        <w:rPr>
          <w:sz w:val="16"/>
          <w:szCs w:val="18"/>
        </w:rPr>
      </w:pPr>
      <w:r w:rsidRPr="00C859E0">
        <w:rPr>
          <w:sz w:val="16"/>
          <w:szCs w:val="18"/>
          <w:lang w:val="en-US"/>
        </w:rPr>
        <w:t>XII</w:t>
      </w:r>
      <w:r w:rsidRPr="00C859E0">
        <w:rPr>
          <w:sz w:val="16"/>
          <w:szCs w:val="18"/>
        </w:rPr>
        <w:t>. Взаимодействие со СМИ и блогосферой</w:t>
      </w:r>
      <w:r w:rsidRPr="00C859E0">
        <w:rPr>
          <w:sz w:val="16"/>
          <w:szCs w:val="18"/>
        </w:rPr>
        <w:tab/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sz w:val="16"/>
          <w:szCs w:val="18"/>
          <w:lang w:val="en-US"/>
        </w:rPr>
        <w:t>XIII</w:t>
      </w:r>
      <w:r w:rsidRPr="00C859E0">
        <w:rPr>
          <w:sz w:val="16"/>
          <w:szCs w:val="18"/>
        </w:rPr>
        <w:t xml:space="preserve">. Ресурсное обеспечение образовательной деятельности школы 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sz w:val="16"/>
          <w:szCs w:val="18"/>
        </w:rPr>
        <w:t>13.1. Учебно-методическое обеспечение.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sz w:val="16"/>
          <w:szCs w:val="18"/>
        </w:rPr>
        <w:t>13.2. Библиотечно-информационное обеспечение</w:t>
      </w:r>
    </w:p>
    <w:p w:rsidR="00E578EF" w:rsidRPr="00C859E0" w:rsidRDefault="00E578EF" w:rsidP="008C1385">
      <w:pPr>
        <w:rPr>
          <w:sz w:val="16"/>
          <w:szCs w:val="18"/>
        </w:rPr>
      </w:pPr>
      <w:r w:rsidRPr="00C859E0">
        <w:rPr>
          <w:sz w:val="16"/>
          <w:szCs w:val="18"/>
        </w:rPr>
        <w:t xml:space="preserve">13.3. Материально-техническая база </w:t>
      </w:r>
    </w:p>
    <w:p w:rsidR="00E578EF" w:rsidRPr="00C859E0" w:rsidRDefault="00E578EF" w:rsidP="008C1385">
      <w:pPr>
        <w:jc w:val="both"/>
        <w:rPr>
          <w:b/>
          <w:sz w:val="16"/>
          <w:szCs w:val="18"/>
        </w:rPr>
      </w:pPr>
    </w:p>
    <w:p w:rsidR="00E578EF" w:rsidRPr="00E5050B" w:rsidRDefault="00E578EF" w:rsidP="008C1385">
      <w:pPr>
        <w:pStyle w:val="10"/>
        <w:numPr>
          <w:ilvl w:val="0"/>
          <w:numId w:val="0"/>
        </w:numPr>
        <w:ind w:left="37"/>
        <w:rPr>
          <w:b/>
        </w:rPr>
      </w:pPr>
      <w:r w:rsidRPr="00E5050B">
        <w:rPr>
          <w:b/>
        </w:rPr>
        <w:lastRenderedPageBreak/>
        <w:t xml:space="preserve">Раздел </w:t>
      </w:r>
      <w:r w:rsidRPr="00E5050B">
        <w:rPr>
          <w:b/>
          <w:lang w:val="en-US"/>
        </w:rPr>
        <w:t>I</w:t>
      </w:r>
      <w:r w:rsidRPr="00E5050B">
        <w:rPr>
          <w:b/>
        </w:rPr>
        <w:t>.  Результаты деятельности школы в 20</w:t>
      </w:r>
      <w:r>
        <w:rPr>
          <w:b/>
        </w:rPr>
        <w:t>20</w:t>
      </w:r>
      <w:r w:rsidRPr="00E5050B">
        <w:rPr>
          <w:b/>
        </w:rPr>
        <w:t>/202</w:t>
      </w:r>
      <w:r>
        <w:rPr>
          <w:b/>
        </w:rPr>
        <w:t>1</w:t>
      </w:r>
      <w:r w:rsidRPr="00E5050B">
        <w:rPr>
          <w:b/>
        </w:rPr>
        <w:t xml:space="preserve"> уч.году</w:t>
      </w:r>
    </w:p>
    <w:p w:rsidR="00E578EF" w:rsidRPr="00764B99" w:rsidRDefault="00E578EF" w:rsidP="008C1385">
      <w:pPr>
        <w:ind w:left="57"/>
        <w:jc w:val="both"/>
        <w:rPr>
          <w:b/>
        </w:rPr>
      </w:pPr>
    </w:p>
    <w:p w:rsidR="00E578EF" w:rsidRPr="00764B99" w:rsidRDefault="00E578EF" w:rsidP="00E12C86">
      <w:pPr>
        <w:pStyle w:val="10"/>
        <w:numPr>
          <w:ilvl w:val="0"/>
          <w:numId w:val="24"/>
        </w:numPr>
      </w:pPr>
      <w:r w:rsidRPr="00764B99">
        <w:t>Анализ деятельности школы за 20</w:t>
      </w:r>
      <w:r>
        <w:t>20</w:t>
      </w:r>
      <w:r w:rsidRPr="00764B99">
        <w:t>-202</w:t>
      </w:r>
      <w:r>
        <w:t>1</w:t>
      </w:r>
      <w:r w:rsidRPr="00764B99">
        <w:t xml:space="preserve"> уч.год</w:t>
      </w:r>
    </w:p>
    <w:p w:rsidR="00E578EF" w:rsidRDefault="00E578EF" w:rsidP="008C1385"/>
    <w:p w:rsidR="00E578EF" w:rsidRPr="007C20D9" w:rsidRDefault="00E578EF" w:rsidP="00E12C86">
      <w:pPr>
        <w:pStyle w:val="a8"/>
        <w:numPr>
          <w:ilvl w:val="1"/>
          <w:numId w:val="58"/>
        </w:numPr>
        <w:jc w:val="both"/>
        <w:rPr>
          <w:sz w:val="22"/>
        </w:rPr>
      </w:pPr>
      <w:r w:rsidRPr="007C20D9">
        <w:rPr>
          <w:sz w:val="22"/>
        </w:rPr>
        <w:t xml:space="preserve">Общие сведения. </w:t>
      </w:r>
    </w:p>
    <w:p w:rsidR="00E578EF" w:rsidRPr="007C20D9" w:rsidRDefault="00E578EF" w:rsidP="008C1385">
      <w:pPr>
        <w:ind w:left="37"/>
        <w:jc w:val="both"/>
        <w:rPr>
          <w:sz w:val="22"/>
        </w:rPr>
      </w:pPr>
      <w:r w:rsidRPr="007C20D9">
        <w:rPr>
          <w:sz w:val="22"/>
        </w:rPr>
        <w:t xml:space="preserve">Анализ составлен на основе информации, полученной из следующих источников: </w:t>
      </w:r>
    </w:p>
    <w:p w:rsidR="00E578EF" w:rsidRPr="000408EF" w:rsidRDefault="00E578EF" w:rsidP="00E12C86">
      <w:pPr>
        <w:pStyle w:val="a8"/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>с</w:t>
      </w:r>
      <w:r w:rsidRPr="000408EF">
        <w:rPr>
          <w:sz w:val="22"/>
        </w:rPr>
        <w:t>истематизированные данные внутришкольного контроля</w:t>
      </w:r>
      <w:r>
        <w:rPr>
          <w:sz w:val="22"/>
        </w:rPr>
        <w:t>;</w:t>
      </w:r>
      <w:r w:rsidRPr="000408EF">
        <w:rPr>
          <w:sz w:val="22"/>
        </w:rPr>
        <w:t xml:space="preserve"> </w:t>
      </w:r>
    </w:p>
    <w:p w:rsidR="00E578EF" w:rsidRPr="000408EF" w:rsidRDefault="00E578EF" w:rsidP="00E12C86">
      <w:pPr>
        <w:pStyle w:val="a8"/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>д</w:t>
      </w:r>
      <w:r w:rsidRPr="000408EF">
        <w:rPr>
          <w:sz w:val="22"/>
        </w:rPr>
        <w:t xml:space="preserve">окументация школы; </w:t>
      </w:r>
    </w:p>
    <w:p w:rsidR="00E578EF" w:rsidRPr="000408EF" w:rsidRDefault="00E578EF" w:rsidP="00E12C86">
      <w:pPr>
        <w:pStyle w:val="a8"/>
        <w:numPr>
          <w:ilvl w:val="0"/>
          <w:numId w:val="20"/>
        </w:numPr>
        <w:jc w:val="both"/>
        <w:rPr>
          <w:sz w:val="22"/>
        </w:rPr>
      </w:pPr>
      <w:r>
        <w:rPr>
          <w:sz w:val="22"/>
        </w:rPr>
        <w:t>р</w:t>
      </w:r>
      <w:r w:rsidRPr="000408EF">
        <w:rPr>
          <w:sz w:val="22"/>
        </w:rPr>
        <w:t xml:space="preserve">езультаты мониторинга, промежуточной и итоговой аттестации учащихся; </w:t>
      </w:r>
    </w:p>
    <w:p w:rsidR="00E578EF" w:rsidRDefault="00E578EF" w:rsidP="008C1385">
      <w:pPr>
        <w:pStyle w:val="a8"/>
        <w:jc w:val="both"/>
        <w:rPr>
          <w:sz w:val="22"/>
        </w:rPr>
      </w:pPr>
      <w:r>
        <w:rPr>
          <w:sz w:val="22"/>
        </w:rPr>
        <w:t>р</w:t>
      </w:r>
      <w:r w:rsidRPr="000408EF">
        <w:rPr>
          <w:sz w:val="22"/>
        </w:rPr>
        <w:t xml:space="preserve">езультаты работы с педагогическими кадрами. </w:t>
      </w:r>
    </w:p>
    <w:p w:rsidR="00E578EF" w:rsidRDefault="00E578EF" w:rsidP="008C1385">
      <w:pPr>
        <w:jc w:val="both"/>
      </w:pPr>
      <w:r>
        <w:t>Цель анализа - аналитическое обоснование планирования работы в новом учебном году на основе определения факторов и условий, повлиявших (положительно или отрицательно) на деятельность школы в 2020 – 2021 учебном году.</w:t>
      </w:r>
    </w:p>
    <w:p w:rsidR="00E578EF" w:rsidRDefault="00E578EF" w:rsidP="008C1385">
      <w:pPr>
        <w:jc w:val="both"/>
        <w:rPr>
          <w:sz w:val="22"/>
        </w:rPr>
      </w:pPr>
    </w:p>
    <w:p w:rsidR="00E578EF" w:rsidRDefault="00E578EF" w:rsidP="008C1385">
      <w:pPr>
        <w:jc w:val="both"/>
        <w:rPr>
          <w:sz w:val="22"/>
        </w:rPr>
      </w:pPr>
      <w:r w:rsidRPr="000408EF">
        <w:rPr>
          <w:sz w:val="22"/>
        </w:rPr>
        <w:t xml:space="preserve">Приоритетными направлениями образовательной деятельности работы школы являются следующие:  </w:t>
      </w:r>
    </w:p>
    <w:p w:rsidR="00E578EF" w:rsidRPr="000408EF" w:rsidRDefault="00E578EF" w:rsidP="00E12C86">
      <w:pPr>
        <w:pStyle w:val="a8"/>
        <w:numPr>
          <w:ilvl w:val="0"/>
          <w:numId w:val="22"/>
        </w:numPr>
        <w:jc w:val="both"/>
        <w:rPr>
          <w:sz w:val="22"/>
        </w:rPr>
      </w:pPr>
      <w:r w:rsidRPr="000408EF">
        <w:rPr>
          <w:sz w:val="22"/>
        </w:rPr>
        <w:t xml:space="preserve">организация деятельности ОУ по реализации прав граждан на получение бесплатного образования; </w:t>
      </w:r>
    </w:p>
    <w:p w:rsidR="00E578EF" w:rsidRPr="000408EF" w:rsidRDefault="00E578EF" w:rsidP="00E12C86">
      <w:pPr>
        <w:pStyle w:val="a8"/>
        <w:numPr>
          <w:ilvl w:val="0"/>
          <w:numId w:val="21"/>
        </w:numPr>
        <w:jc w:val="both"/>
        <w:rPr>
          <w:sz w:val="22"/>
        </w:rPr>
      </w:pPr>
      <w:r w:rsidRPr="000408EF">
        <w:rPr>
          <w:sz w:val="22"/>
        </w:rPr>
        <w:t xml:space="preserve">создание условий для получения качественного образования; </w:t>
      </w:r>
    </w:p>
    <w:p w:rsidR="00E578EF" w:rsidRPr="000408EF" w:rsidRDefault="00E578EF" w:rsidP="00E12C86">
      <w:pPr>
        <w:pStyle w:val="a8"/>
        <w:numPr>
          <w:ilvl w:val="0"/>
          <w:numId w:val="21"/>
        </w:numPr>
        <w:jc w:val="both"/>
        <w:rPr>
          <w:sz w:val="22"/>
        </w:rPr>
      </w:pPr>
      <w:r w:rsidRPr="000408EF">
        <w:rPr>
          <w:sz w:val="22"/>
        </w:rPr>
        <w:t xml:space="preserve">предупреждение второгодничества и отсева обучающихся; </w:t>
      </w:r>
    </w:p>
    <w:p w:rsidR="00E578EF" w:rsidRPr="000408EF" w:rsidRDefault="00E578EF" w:rsidP="00E12C86">
      <w:pPr>
        <w:pStyle w:val="a8"/>
        <w:numPr>
          <w:ilvl w:val="0"/>
          <w:numId w:val="21"/>
        </w:numPr>
        <w:jc w:val="both"/>
        <w:rPr>
          <w:sz w:val="22"/>
        </w:rPr>
      </w:pPr>
      <w:r w:rsidRPr="000408EF">
        <w:rPr>
          <w:sz w:val="22"/>
        </w:rPr>
        <w:t xml:space="preserve">формирование здоровьесберегающего пространства школы; </w:t>
      </w:r>
    </w:p>
    <w:p w:rsidR="00E578EF" w:rsidRPr="000408EF" w:rsidRDefault="00E578EF" w:rsidP="00E12C86">
      <w:pPr>
        <w:pStyle w:val="a8"/>
        <w:numPr>
          <w:ilvl w:val="0"/>
          <w:numId w:val="21"/>
        </w:numPr>
        <w:jc w:val="both"/>
        <w:rPr>
          <w:sz w:val="22"/>
        </w:rPr>
      </w:pPr>
      <w:r w:rsidRPr="000408EF">
        <w:rPr>
          <w:sz w:val="22"/>
        </w:rPr>
        <w:t xml:space="preserve">формирование культуры здорового образа жизни; выполнение норм СанПин; </w:t>
      </w:r>
    </w:p>
    <w:p w:rsidR="00E578EF" w:rsidRPr="000408EF" w:rsidRDefault="00E578EF" w:rsidP="00E12C86">
      <w:pPr>
        <w:pStyle w:val="a8"/>
        <w:numPr>
          <w:ilvl w:val="0"/>
          <w:numId w:val="21"/>
        </w:numPr>
        <w:jc w:val="both"/>
        <w:rPr>
          <w:sz w:val="22"/>
        </w:rPr>
      </w:pPr>
      <w:r w:rsidRPr="000408EF">
        <w:rPr>
          <w:sz w:val="22"/>
        </w:rPr>
        <w:t xml:space="preserve">совершенствование системы мониторинга формирования и развития общеучебных умений и навыков (ОУУН) школьников на всех уровнях обучения; </w:t>
      </w:r>
    </w:p>
    <w:p w:rsidR="00E578EF" w:rsidRPr="000408EF" w:rsidRDefault="00E578EF" w:rsidP="00E12C86">
      <w:pPr>
        <w:pStyle w:val="a8"/>
        <w:numPr>
          <w:ilvl w:val="0"/>
          <w:numId w:val="21"/>
        </w:numPr>
        <w:jc w:val="both"/>
        <w:rPr>
          <w:sz w:val="22"/>
        </w:rPr>
      </w:pPr>
      <w:r w:rsidRPr="000408EF">
        <w:rPr>
          <w:sz w:val="22"/>
        </w:rPr>
        <w:t xml:space="preserve">совершенствование системы воспитательной работы с целью формирования сплочённого детского коллектива; </w:t>
      </w:r>
    </w:p>
    <w:p w:rsidR="00E578EF" w:rsidRDefault="00E578EF" w:rsidP="00E12C86">
      <w:pPr>
        <w:pStyle w:val="a8"/>
        <w:numPr>
          <w:ilvl w:val="0"/>
          <w:numId w:val="21"/>
        </w:numPr>
        <w:jc w:val="both"/>
        <w:rPr>
          <w:sz w:val="22"/>
        </w:rPr>
      </w:pPr>
      <w:r w:rsidRPr="000408EF">
        <w:rPr>
          <w:sz w:val="22"/>
        </w:rPr>
        <w:t>совершенствование системы управления</w:t>
      </w:r>
      <w:r>
        <w:rPr>
          <w:sz w:val="22"/>
        </w:rPr>
        <w:t>.</w:t>
      </w:r>
    </w:p>
    <w:p w:rsidR="00E578EF" w:rsidRPr="00762AC1" w:rsidRDefault="00E578EF" w:rsidP="008C1385">
      <w:pPr>
        <w:rPr>
          <w:sz w:val="22"/>
          <w:szCs w:val="24"/>
        </w:rPr>
      </w:pPr>
    </w:p>
    <w:p w:rsidR="00E578EF" w:rsidRPr="00762AC1" w:rsidRDefault="00E578EF" w:rsidP="008C1385">
      <w:pPr>
        <w:ind w:left="57"/>
        <w:jc w:val="both"/>
        <w:rPr>
          <w:sz w:val="22"/>
          <w:szCs w:val="24"/>
        </w:rPr>
      </w:pPr>
      <w:r w:rsidRPr="00762AC1">
        <w:rPr>
          <w:sz w:val="22"/>
          <w:szCs w:val="24"/>
        </w:rPr>
        <w:t xml:space="preserve">Адрес школы: 186202, Республика Карелия, Кондопожский район, </w:t>
      </w:r>
    </w:p>
    <w:p w:rsidR="00E578EF" w:rsidRPr="00762AC1" w:rsidRDefault="00E578EF" w:rsidP="008C1385">
      <w:pPr>
        <w:ind w:left="57"/>
        <w:jc w:val="both"/>
        <w:rPr>
          <w:sz w:val="22"/>
          <w:szCs w:val="24"/>
        </w:rPr>
      </w:pPr>
      <w:r w:rsidRPr="00762AC1">
        <w:rPr>
          <w:sz w:val="22"/>
          <w:szCs w:val="24"/>
        </w:rPr>
        <w:t xml:space="preserve">село Кончезеро, улица Юности, дом 1. Телефон 8(960)2177115,  </w:t>
      </w:r>
      <w:hyperlink r:id="rId10" w:history="1">
        <w:r w:rsidRPr="00762AC1">
          <w:rPr>
            <w:rStyle w:val="aa"/>
            <w:sz w:val="22"/>
            <w:szCs w:val="24"/>
            <w:lang w:val="en-US"/>
          </w:rPr>
          <w:t>konsosh</w:t>
        </w:r>
        <w:r w:rsidRPr="00762AC1">
          <w:rPr>
            <w:rStyle w:val="aa"/>
            <w:sz w:val="22"/>
            <w:szCs w:val="24"/>
          </w:rPr>
          <w:t>@</w:t>
        </w:r>
        <w:r w:rsidRPr="00762AC1">
          <w:rPr>
            <w:rStyle w:val="aa"/>
            <w:sz w:val="22"/>
            <w:szCs w:val="24"/>
            <w:lang w:val="en-US"/>
          </w:rPr>
          <w:t>mail</w:t>
        </w:r>
        <w:r w:rsidRPr="00762AC1">
          <w:rPr>
            <w:rStyle w:val="aa"/>
            <w:sz w:val="22"/>
            <w:szCs w:val="24"/>
          </w:rPr>
          <w:t>.</w:t>
        </w:r>
        <w:r w:rsidRPr="00762AC1">
          <w:rPr>
            <w:rStyle w:val="aa"/>
            <w:sz w:val="22"/>
            <w:szCs w:val="24"/>
            <w:lang w:val="en-US"/>
          </w:rPr>
          <w:t>ru</w:t>
        </w:r>
      </w:hyperlink>
      <w:r w:rsidRPr="00762AC1">
        <w:rPr>
          <w:sz w:val="22"/>
          <w:szCs w:val="24"/>
        </w:rPr>
        <w:t>,  сайт школы: https://</w:t>
      </w:r>
      <w:r w:rsidRPr="00762AC1">
        <w:rPr>
          <w:sz w:val="22"/>
          <w:szCs w:val="24"/>
          <w:lang w:val="en-US"/>
        </w:rPr>
        <w:t>konsosh</w:t>
      </w:r>
      <w:r w:rsidRPr="00762AC1">
        <w:rPr>
          <w:sz w:val="22"/>
          <w:szCs w:val="24"/>
        </w:rPr>
        <w:t>.</w:t>
      </w:r>
      <w:r w:rsidRPr="00762AC1">
        <w:rPr>
          <w:sz w:val="22"/>
          <w:szCs w:val="24"/>
          <w:lang w:val="en-US"/>
        </w:rPr>
        <w:t>nubex</w:t>
      </w:r>
      <w:r w:rsidRPr="00762AC1">
        <w:rPr>
          <w:sz w:val="22"/>
          <w:szCs w:val="24"/>
        </w:rPr>
        <w:t>.</w:t>
      </w:r>
      <w:r w:rsidRPr="00762AC1">
        <w:rPr>
          <w:sz w:val="22"/>
          <w:szCs w:val="24"/>
          <w:lang w:val="en-US"/>
        </w:rPr>
        <w:t>ru</w:t>
      </w:r>
    </w:p>
    <w:p w:rsidR="00E578EF" w:rsidRPr="00762AC1" w:rsidRDefault="00E578EF" w:rsidP="008C1385">
      <w:pPr>
        <w:ind w:left="57" w:firstLine="720"/>
        <w:jc w:val="both"/>
        <w:rPr>
          <w:sz w:val="22"/>
          <w:szCs w:val="24"/>
        </w:rPr>
      </w:pPr>
    </w:p>
    <w:p w:rsidR="00E578EF" w:rsidRPr="00762AC1" w:rsidRDefault="00E578EF" w:rsidP="008C1385">
      <w:pPr>
        <w:ind w:left="57"/>
        <w:jc w:val="both"/>
        <w:rPr>
          <w:sz w:val="22"/>
          <w:szCs w:val="24"/>
        </w:rPr>
      </w:pPr>
      <w:r w:rsidRPr="00762AC1">
        <w:rPr>
          <w:sz w:val="22"/>
          <w:szCs w:val="24"/>
        </w:rPr>
        <w:t>Концепция школы.</w:t>
      </w:r>
    </w:p>
    <w:p w:rsidR="00E578EF" w:rsidRPr="00762AC1" w:rsidRDefault="00E578EF" w:rsidP="00E12C86">
      <w:pPr>
        <w:pStyle w:val="a5"/>
        <w:numPr>
          <w:ilvl w:val="0"/>
          <w:numId w:val="3"/>
        </w:numPr>
        <w:ind w:left="57" w:right="0"/>
        <w:jc w:val="both"/>
        <w:rPr>
          <w:rFonts w:ascii="Times New Roman" w:hAnsi="Times New Roman"/>
          <w:b w:val="0"/>
          <w:i/>
          <w:sz w:val="22"/>
          <w:szCs w:val="24"/>
          <w:u w:val="none"/>
        </w:rPr>
      </w:pPr>
      <w:r w:rsidRPr="00762AC1">
        <w:rPr>
          <w:rFonts w:ascii="Times New Roman" w:hAnsi="Times New Roman"/>
          <w:b w:val="0"/>
          <w:sz w:val="22"/>
          <w:szCs w:val="24"/>
          <w:u w:val="none"/>
        </w:rPr>
        <w:t>Создание  комфортных условий и дальнейшее совершенствование учебно-материальной базы для раскрытия творческого потенциала учителя и ученика.</w:t>
      </w:r>
    </w:p>
    <w:p w:rsidR="00E578EF" w:rsidRPr="00762AC1" w:rsidRDefault="00E578EF" w:rsidP="00E12C86">
      <w:pPr>
        <w:pStyle w:val="a5"/>
        <w:numPr>
          <w:ilvl w:val="0"/>
          <w:numId w:val="3"/>
        </w:numPr>
        <w:ind w:left="57" w:right="0"/>
        <w:jc w:val="both"/>
        <w:rPr>
          <w:rFonts w:ascii="Times New Roman" w:hAnsi="Times New Roman"/>
          <w:b w:val="0"/>
          <w:i/>
          <w:sz w:val="22"/>
          <w:szCs w:val="24"/>
          <w:u w:val="none"/>
        </w:rPr>
      </w:pPr>
      <w:r w:rsidRPr="00762AC1">
        <w:rPr>
          <w:rFonts w:ascii="Times New Roman" w:hAnsi="Times New Roman"/>
          <w:b w:val="0"/>
          <w:sz w:val="22"/>
          <w:szCs w:val="24"/>
          <w:u w:val="none"/>
        </w:rPr>
        <w:t>Воспитание творчески и физически развитой, социально и духовно ориентированной личности, способной к саморазвитию и самореализации.</w:t>
      </w:r>
    </w:p>
    <w:p w:rsidR="00E578EF" w:rsidRPr="00762AC1" w:rsidRDefault="00E578EF" w:rsidP="008C1385">
      <w:pPr>
        <w:pStyle w:val="a5"/>
        <w:ind w:left="57"/>
        <w:jc w:val="both"/>
        <w:rPr>
          <w:rFonts w:ascii="Times New Roman" w:hAnsi="Times New Roman"/>
          <w:i/>
          <w:sz w:val="18"/>
        </w:rPr>
      </w:pPr>
    </w:p>
    <w:p w:rsidR="00E578EF" w:rsidRPr="007A0FCB" w:rsidRDefault="00E578EF" w:rsidP="008C1385">
      <w:pPr>
        <w:ind w:left="57"/>
        <w:jc w:val="both"/>
        <w:rPr>
          <w:b/>
          <w:sz w:val="20"/>
        </w:rPr>
      </w:pPr>
      <w:r w:rsidRPr="007A0FCB">
        <w:rPr>
          <w:b/>
          <w:sz w:val="20"/>
        </w:rPr>
        <w:t xml:space="preserve"> Сведения о руководителях образовательного учреждения</w:t>
      </w:r>
    </w:p>
    <w:tbl>
      <w:tblPr>
        <w:tblStyle w:val="1-21"/>
        <w:tblW w:w="10055" w:type="dxa"/>
        <w:tblLayout w:type="fixed"/>
        <w:tblLook w:val="01E0" w:firstRow="1" w:lastRow="1" w:firstColumn="1" w:lastColumn="1" w:noHBand="0" w:noVBand="0"/>
      </w:tblPr>
      <w:tblGrid>
        <w:gridCol w:w="6227"/>
        <w:gridCol w:w="3828"/>
      </w:tblGrid>
      <w:tr w:rsidR="00E578EF" w:rsidRPr="007A0FCB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7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Должность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68" w:type="dxa"/>
          </w:tcPr>
          <w:p w:rsidR="00E578EF" w:rsidRPr="007A0FCB" w:rsidRDefault="00E578EF" w:rsidP="008C1385">
            <w:pPr>
              <w:pStyle w:val="ConsPlusNormal"/>
              <w:ind w:left="57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ФИО (полностью)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7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Директор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68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Новожилова Ирина Юрьевна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7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Заместитель директора по учебно-воспитательной работе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68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Корнилова Надежда Сергеевна</w:t>
            </w:r>
          </w:p>
        </w:tc>
      </w:tr>
      <w:tr w:rsidR="00E578EF" w:rsidRPr="007A0FCB" w:rsidTr="00E578E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7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Заместитель директора по безопасности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68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Пелля Виктор Альбертович</w:t>
            </w:r>
          </w:p>
        </w:tc>
      </w:tr>
    </w:tbl>
    <w:p w:rsidR="00E578EF" w:rsidRPr="001666B0" w:rsidRDefault="00E578EF" w:rsidP="008C1385">
      <w:pPr>
        <w:pStyle w:val="a5"/>
        <w:ind w:left="57"/>
        <w:jc w:val="both"/>
        <w:rPr>
          <w:rFonts w:ascii="Times New Roman" w:hAnsi="Times New Roman"/>
          <w:b w:val="0"/>
          <w:sz w:val="24"/>
          <w:szCs w:val="24"/>
          <w:u w:val="none"/>
        </w:rPr>
      </w:pPr>
    </w:p>
    <w:p w:rsidR="00E578EF" w:rsidRPr="00762AC1" w:rsidRDefault="00E578EF" w:rsidP="008C1385">
      <w:pPr>
        <w:pStyle w:val="a5"/>
        <w:ind w:left="57"/>
        <w:jc w:val="both"/>
        <w:rPr>
          <w:rFonts w:ascii="Times New Roman" w:hAnsi="Times New Roman"/>
          <w:b w:val="0"/>
          <w:sz w:val="22"/>
          <w:szCs w:val="24"/>
          <w:u w:val="none"/>
        </w:rPr>
      </w:pPr>
      <w:r w:rsidRPr="00762AC1">
        <w:rPr>
          <w:rFonts w:ascii="Times New Roman" w:hAnsi="Times New Roman"/>
          <w:b w:val="0"/>
          <w:sz w:val="22"/>
          <w:szCs w:val="24"/>
          <w:u w:val="none"/>
        </w:rPr>
        <w:t>В 20</w:t>
      </w:r>
      <w:r>
        <w:rPr>
          <w:rFonts w:ascii="Times New Roman" w:hAnsi="Times New Roman"/>
          <w:b w:val="0"/>
          <w:sz w:val="22"/>
          <w:szCs w:val="24"/>
          <w:u w:val="none"/>
        </w:rPr>
        <w:t>20</w:t>
      </w:r>
      <w:r w:rsidRPr="00762AC1">
        <w:rPr>
          <w:rFonts w:ascii="Times New Roman" w:hAnsi="Times New Roman"/>
          <w:b w:val="0"/>
          <w:sz w:val="22"/>
          <w:szCs w:val="24"/>
          <w:u w:val="none"/>
        </w:rPr>
        <w:t>-202</w:t>
      </w:r>
      <w:r>
        <w:rPr>
          <w:rFonts w:ascii="Times New Roman" w:hAnsi="Times New Roman"/>
          <w:b w:val="0"/>
          <w:sz w:val="22"/>
          <w:szCs w:val="24"/>
          <w:u w:val="none"/>
        </w:rPr>
        <w:t>1</w:t>
      </w:r>
      <w:r w:rsidRPr="00762AC1">
        <w:rPr>
          <w:rFonts w:ascii="Times New Roman" w:hAnsi="Times New Roman"/>
          <w:b w:val="0"/>
          <w:sz w:val="22"/>
          <w:szCs w:val="24"/>
          <w:u w:val="none"/>
        </w:rPr>
        <w:t xml:space="preserve"> учебном году обучалось 1</w:t>
      </w:r>
      <w:r>
        <w:rPr>
          <w:rFonts w:ascii="Times New Roman" w:hAnsi="Times New Roman"/>
          <w:b w:val="0"/>
          <w:sz w:val="22"/>
          <w:szCs w:val="24"/>
          <w:u w:val="none"/>
        </w:rPr>
        <w:t>60</w:t>
      </w:r>
      <w:r w:rsidRPr="00762AC1">
        <w:rPr>
          <w:rFonts w:ascii="Times New Roman" w:hAnsi="Times New Roman"/>
          <w:b w:val="0"/>
          <w:sz w:val="22"/>
          <w:szCs w:val="24"/>
          <w:u w:val="none"/>
        </w:rPr>
        <w:t xml:space="preserve"> человек, из них учащихся начальных классов –</w:t>
      </w:r>
    </w:p>
    <w:p w:rsidR="00E578EF" w:rsidRPr="00762AC1" w:rsidRDefault="00E578EF" w:rsidP="008C1385">
      <w:pPr>
        <w:pStyle w:val="a5"/>
        <w:ind w:left="57" w:right="-1"/>
        <w:jc w:val="both"/>
        <w:rPr>
          <w:rFonts w:ascii="Times New Roman" w:hAnsi="Times New Roman"/>
          <w:b w:val="0"/>
          <w:i/>
          <w:sz w:val="22"/>
          <w:szCs w:val="24"/>
          <w:u w:val="none"/>
        </w:rPr>
      </w:pPr>
      <w:r w:rsidRPr="00762AC1">
        <w:rPr>
          <w:rFonts w:ascii="Times New Roman" w:hAnsi="Times New Roman"/>
          <w:b w:val="0"/>
          <w:sz w:val="22"/>
          <w:szCs w:val="24"/>
          <w:u w:val="none"/>
        </w:rPr>
        <w:t xml:space="preserve"> 6</w:t>
      </w:r>
      <w:r>
        <w:rPr>
          <w:rFonts w:ascii="Times New Roman" w:hAnsi="Times New Roman"/>
          <w:b w:val="0"/>
          <w:sz w:val="22"/>
          <w:szCs w:val="24"/>
          <w:u w:val="none"/>
        </w:rPr>
        <w:t>4</w:t>
      </w:r>
      <w:r w:rsidRPr="00762AC1">
        <w:rPr>
          <w:rFonts w:ascii="Times New Roman" w:hAnsi="Times New Roman"/>
          <w:b w:val="0"/>
          <w:sz w:val="22"/>
          <w:szCs w:val="24"/>
          <w:u w:val="none"/>
        </w:rPr>
        <w:t xml:space="preserve"> (4 класса), учащихся 5-9 классов  -  76 (5 классов), 10-11 классов  - </w:t>
      </w:r>
      <w:r>
        <w:rPr>
          <w:rFonts w:ascii="Times New Roman" w:hAnsi="Times New Roman"/>
          <w:b w:val="0"/>
          <w:sz w:val="22"/>
          <w:szCs w:val="24"/>
          <w:u w:val="none"/>
        </w:rPr>
        <w:t>20</w:t>
      </w:r>
      <w:r w:rsidRPr="00762AC1">
        <w:rPr>
          <w:rFonts w:ascii="Times New Roman" w:hAnsi="Times New Roman"/>
          <w:b w:val="0"/>
          <w:sz w:val="22"/>
          <w:szCs w:val="24"/>
          <w:u w:val="none"/>
        </w:rPr>
        <w:t xml:space="preserve"> учащихся (2 класса). </w:t>
      </w:r>
    </w:p>
    <w:p w:rsidR="00E578EF" w:rsidRPr="004531BE" w:rsidRDefault="00E578EF" w:rsidP="008C1385">
      <w:pPr>
        <w:jc w:val="both"/>
        <w:rPr>
          <w:i/>
          <w:sz w:val="22"/>
          <w:szCs w:val="24"/>
        </w:rPr>
      </w:pPr>
      <w:r w:rsidRPr="004531BE">
        <w:rPr>
          <w:sz w:val="22"/>
          <w:szCs w:val="24"/>
        </w:rPr>
        <w:t>В дошкольных группах – 68 воспитанников.</w:t>
      </w:r>
      <w:r w:rsidR="004531BE" w:rsidRPr="004531BE">
        <w:rPr>
          <w:sz w:val="22"/>
          <w:szCs w:val="24"/>
        </w:rPr>
        <w:t xml:space="preserve"> </w:t>
      </w:r>
      <w:r w:rsidR="004531BE" w:rsidRPr="004531BE">
        <w:t>В течение  учебного года произошло незначительное движение учащихся, что связано с переездом семей учащихся, сменой образовательной организации.</w:t>
      </w:r>
      <w:r w:rsidR="004531BE">
        <w:t xml:space="preserve"> </w:t>
      </w:r>
      <w:r w:rsidR="004531BE" w:rsidRPr="004531BE">
        <w:t>Несмотря на уменьшение количества учащихся в течение учебного года, школа ведет планомерную работу по сохранению контингента учащихся</w:t>
      </w:r>
    </w:p>
    <w:p w:rsidR="00E578EF" w:rsidRPr="004531BE" w:rsidRDefault="00E578EF" w:rsidP="008C1385">
      <w:pPr>
        <w:jc w:val="both"/>
        <w:rPr>
          <w:b/>
          <w:sz w:val="22"/>
          <w:szCs w:val="24"/>
        </w:rPr>
      </w:pPr>
    </w:p>
    <w:p w:rsidR="00E578EF" w:rsidRPr="00762AC1" w:rsidRDefault="00E578EF" w:rsidP="008C1385">
      <w:pPr>
        <w:pStyle w:val="a8"/>
        <w:numPr>
          <w:ilvl w:val="0"/>
          <w:numId w:val="2"/>
        </w:numPr>
        <w:ind w:left="57" w:firstLine="0"/>
        <w:jc w:val="both"/>
        <w:rPr>
          <w:sz w:val="22"/>
          <w:szCs w:val="24"/>
        </w:rPr>
      </w:pPr>
      <w:r w:rsidRPr="00762AC1">
        <w:rPr>
          <w:sz w:val="22"/>
          <w:szCs w:val="24"/>
        </w:rPr>
        <w:t xml:space="preserve">МОУ Кончезерская СОШ имеет основное здание, построенное в 1982 году, и пристройку, ввод в эксплуатацию которой состоялся 1 сентября 2000г. </w:t>
      </w:r>
      <w:r w:rsidRPr="00762AC1">
        <w:rPr>
          <w:sz w:val="22"/>
          <w:szCs w:val="24"/>
        </w:rPr>
        <w:tab/>
        <w:t>Здание школы имеет центральное отопление, холодное водоснабжение, канализацию.</w:t>
      </w:r>
    </w:p>
    <w:p w:rsidR="00E578EF" w:rsidRPr="00762AC1" w:rsidRDefault="00E578EF" w:rsidP="008C1385">
      <w:pPr>
        <w:pStyle w:val="ConsPlusNormal"/>
        <w:ind w:left="57" w:firstLine="0"/>
        <w:jc w:val="both"/>
        <w:rPr>
          <w:rFonts w:ascii="Times New Roman" w:hAnsi="Times New Roman" w:cs="Times New Roman"/>
          <w:color w:val="000000"/>
          <w:sz w:val="22"/>
          <w:szCs w:val="24"/>
        </w:rPr>
      </w:pPr>
      <w:r w:rsidRPr="00762AC1">
        <w:rPr>
          <w:rFonts w:ascii="Times New Roman" w:hAnsi="Times New Roman" w:cs="Times New Roman"/>
          <w:sz w:val="22"/>
          <w:szCs w:val="24"/>
        </w:rPr>
        <w:tab/>
      </w:r>
      <w:r w:rsidRPr="00762AC1">
        <w:rPr>
          <w:rFonts w:ascii="Times New Roman" w:hAnsi="Times New Roman" w:cs="Times New Roman"/>
          <w:color w:val="000000"/>
          <w:sz w:val="22"/>
          <w:szCs w:val="24"/>
        </w:rPr>
        <w:t>Детский сад располагается в отдельном двухэтажном здании, построенном в 1976 году. Имеет центральное отопление, горячее и холодное водоснабжение, канализацию.</w:t>
      </w:r>
    </w:p>
    <w:p w:rsidR="00E578EF" w:rsidRPr="00762AC1" w:rsidRDefault="00E578EF" w:rsidP="008C1385">
      <w:pPr>
        <w:pStyle w:val="a8"/>
        <w:numPr>
          <w:ilvl w:val="0"/>
          <w:numId w:val="2"/>
        </w:numPr>
        <w:ind w:left="57" w:firstLine="0"/>
        <w:jc w:val="both"/>
        <w:rPr>
          <w:sz w:val="22"/>
          <w:szCs w:val="24"/>
        </w:rPr>
      </w:pPr>
      <w:r w:rsidRPr="00762AC1">
        <w:rPr>
          <w:sz w:val="22"/>
          <w:szCs w:val="24"/>
        </w:rPr>
        <w:lastRenderedPageBreak/>
        <w:t xml:space="preserve">В школе оборудовано 14 учебных кабинетов и </w:t>
      </w:r>
      <w:r>
        <w:rPr>
          <w:sz w:val="22"/>
          <w:szCs w:val="24"/>
        </w:rPr>
        <w:t>4</w:t>
      </w:r>
      <w:r w:rsidRPr="00762AC1">
        <w:rPr>
          <w:sz w:val="22"/>
          <w:szCs w:val="24"/>
        </w:rPr>
        <w:t xml:space="preserve"> классных помещени</w:t>
      </w:r>
      <w:r>
        <w:rPr>
          <w:sz w:val="22"/>
          <w:szCs w:val="24"/>
        </w:rPr>
        <w:t>я</w:t>
      </w:r>
      <w:r w:rsidRPr="00762AC1">
        <w:rPr>
          <w:sz w:val="22"/>
          <w:szCs w:val="24"/>
        </w:rPr>
        <w:t xml:space="preserve"> для начальной школы, в том числе кабинет информатики. Имеются: актовый зал на 60 мест, 2 спортивных зала (большой зал и тренажерный), библиотека с читальным залом, учебная мастерская (столярная)</w:t>
      </w:r>
      <w:r>
        <w:rPr>
          <w:sz w:val="22"/>
          <w:szCs w:val="24"/>
        </w:rPr>
        <w:t>.</w:t>
      </w:r>
    </w:p>
    <w:p w:rsidR="00E578EF" w:rsidRPr="00762AC1" w:rsidRDefault="00E578EF" w:rsidP="008C1385">
      <w:pPr>
        <w:pStyle w:val="a8"/>
        <w:numPr>
          <w:ilvl w:val="0"/>
          <w:numId w:val="2"/>
        </w:numPr>
        <w:ind w:left="142" w:firstLine="0"/>
        <w:jc w:val="both"/>
        <w:rPr>
          <w:sz w:val="22"/>
          <w:szCs w:val="24"/>
        </w:rPr>
      </w:pPr>
      <w:r w:rsidRPr="00762AC1">
        <w:rPr>
          <w:sz w:val="22"/>
          <w:szCs w:val="24"/>
        </w:rPr>
        <w:t>По программе модернизации образования все кабинеты начальной школы обеспечены компьютерным оборудованием, включающим ноутбук, интерактивную доску, проектор, множительную технику. Кроме кабинета информатики и кабинетов начальной школы компьютерное оборудование также установлено в кабинетах математики, физики, английского языка, химии, географии, истории, русского языка и литературы, музыки и МХК.</w:t>
      </w:r>
      <w:r w:rsidRPr="00762AC1">
        <w:rPr>
          <w:sz w:val="22"/>
          <w:szCs w:val="24"/>
        </w:rPr>
        <w:tab/>
      </w:r>
    </w:p>
    <w:p w:rsidR="00E578EF" w:rsidRPr="00762AC1" w:rsidRDefault="00E578EF" w:rsidP="008C1385">
      <w:pPr>
        <w:pStyle w:val="a8"/>
        <w:numPr>
          <w:ilvl w:val="0"/>
          <w:numId w:val="2"/>
        </w:numPr>
        <w:ind w:left="57" w:firstLine="0"/>
        <w:jc w:val="both"/>
        <w:rPr>
          <w:sz w:val="22"/>
          <w:szCs w:val="24"/>
        </w:rPr>
      </w:pPr>
      <w:r w:rsidRPr="00762AC1">
        <w:rPr>
          <w:sz w:val="22"/>
          <w:szCs w:val="24"/>
        </w:rPr>
        <w:t>С 2009 года осуществляется подвоз детей из пос. Марциальные воды на школьном автобусе. В 2020г. школа получила новый автобус.</w:t>
      </w:r>
      <w:r>
        <w:rPr>
          <w:sz w:val="22"/>
          <w:szCs w:val="24"/>
        </w:rPr>
        <w:t xml:space="preserve"> С 2021 г. осуществляется второй рейс для учащихся</w:t>
      </w:r>
      <w:r w:rsidR="007610CB">
        <w:rPr>
          <w:sz w:val="22"/>
          <w:szCs w:val="24"/>
        </w:rPr>
        <w:t xml:space="preserve">, проживающих в с.Кончезеро, удаленность от школы - более 1 км. </w:t>
      </w:r>
    </w:p>
    <w:p w:rsidR="00E578EF" w:rsidRPr="00762AC1" w:rsidRDefault="00E578EF" w:rsidP="008C1385">
      <w:pPr>
        <w:pStyle w:val="ConsPlusNormal"/>
        <w:numPr>
          <w:ilvl w:val="0"/>
          <w:numId w:val="2"/>
        </w:numPr>
        <w:ind w:left="57" w:firstLine="0"/>
        <w:jc w:val="both"/>
        <w:rPr>
          <w:rFonts w:ascii="Times New Roman" w:hAnsi="Times New Roman" w:cs="Times New Roman"/>
          <w:iCs/>
          <w:sz w:val="22"/>
          <w:szCs w:val="24"/>
        </w:rPr>
      </w:pPr>
      <w:r w:rsidRPr="00762AC1">
        <w:rPr>
          <w:rFonts w:ascii="Times New Roman" w:hAnsi="Times New Roman" w:cs="Times New Roman"/>
          <w:iCs/>
          <w:sz w:val="22"/>
          <w:szCs w:val="24"/>
        </w:rPr>
        <w:t>Обеспеченность обучающихся бесплатной учебно-справочной литературой составляет 100%.</w:t>
      </w:r>
    </w:p>
    <w:p w:rsidR="00E578EF" w:rsidRPr="007610CB" w:rsidRDefault="00E578EF" w:rsidP="008C1385">
      <w:pPr>
        <w:jc w:val="both"/>
      </w:pPr>
      <w:r w:rsidRPr="00762AC1">
        <w:rPr>
          <w:sz w:val="22"/>
          <w:szCs w:val="24"/>
        </w:rPr>
        <w:t>В школе имеется столовая на 100 посадочных мест. Оснащенность и техническое состояние столовой (кухни)  в целом удовлетворительное.</w:t>
      </w:r>
      <w:r w:rsidRPr="00762AC1">
        <w:rPr>
          <w:sz w:val="22"/>
          <w:szCs w:val="24"/>
        </w:rPr>
        <w:tab/>
        <w:t>Горячим питанием обеспечены 90% обучающихся. В школе действует целевая программа оказания гражданам государственной социальной помощи «Адресная социальная помощь» в рамках которой обеспечиваются горячим питанием (завтраки</w:t>
      </w:r>
      <w:r w:rsidR="007610CB">
        <w:rPr>
          <w:sz w:val="22"/>
          <w:szCs w:val="24"/>
        </w:rPr>
        <w:t xml:space="preserve"> 5-11 классы, обеды 1-4 класс)</w:t>
      </w:r>
      <w:r w:rsidRPr="00762AC1">
        <w:rPr>
          <w:sz w:val="22"/>
          <w:szCs w:val="24"/>
        </w:rPr>
        <w:t xml:space="preserve"> бесплатно дети из малоимущих семей и дети-инвалиды.</w:t>
      </w:r>
      <w:r w:rsidR="007610CB">
        <w:rPr>
          <w:sz w:val="22"/>
          <w:szCs w:val="24"/>
        </w:rPr>
        <w:t xml:space="preserve"> </w:t>
      </w:r>
      <w:r w:rsidR="007610CB">
        <w:t>В рамках Государственной программы РФ «Развитие образования» обеспечены бесплатным горячим питанием (завтраки) все учащиеся начальной школы.</w:t>
      </w:r>
    </w:p>
    <w:p w:rsidR="00E578EF" w:rsidRPr="00762AC1" w:rsidRDefault="00E578EF" w:rsidP="008C1385">
      <w:pPr>
        <w:jc w:val="both"/>
        <w:rPr>
          <w:sz w:val="22"/>
        </w:rPr>
      </w:pPr>
    </w:p>
    <w:p w:rsidR="00E578EF" w:rsidRPr="007C20D9" w:rsidRDefault="00E578EF" w:rsidP="00E12C86">
      <w:pPr>
        <w:pStyle w:val="a8"/>
        <w:numPr>
          <w:ilvl w:val="1"/>
          <w:numId w:val="58"/>
        </w:numPr>
        <w:jc w:val="both"/>
        <w:rPr>
          <w:sz w:val="22"/>
        </w:rPr>
      </w:pPr>
      <w:r>
        <w:rPr>
          <w:sz w:val="22"/>
        </w:rPr>
        <w:t>Кадры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>Школа обладает достаточными кадровыми ресурсами для функционирования и развития ОУ, работает без открытых вакансий. В школе работает 2</w:t>
      </w:r>
      <w:r w:rsidR="007610CB">
        <w:rPr>
          <w:sz w:val="22"/>
        </w:rPr>
        <w:t>0</w:t>
      </w:r>
      <w:r w:rsidRPr="00762AC1">
        <w:rPr>
          <w:sz w:val="22"/>
        </w:rPr>
        <w:t xml:space="preserve"> педагог</w:t>
      </w:r>
      <w:r w:rsidR="007610CB">
        <w:rPr>
          <w:sz w:val="22"/>
        </w:rPr>
        <w:t>ов</w:t>
      </w:r>
      <w:r w:rsidRPr="00762AC1">
        <w:rPr>
          <w:sz w:val="22"/>
        </w:rPr>
        <w:t>. Из них высшее образование имеют 1</w:t>
      </w:r>
      <w:r w:rsidR="007610CB">
        <w:rPr>
          <w:sz w:val="22"/>
        </w:rPr>
        <w:t>8</w:t>
      </w:r>
      <w:r w:rsidRPr="00762AC1">
        <w:rPr>
          <w:sz w:val="22"/>
        </w:rPr>
        <w:t xml:space="preserve"> человек, среднее специальное – 2 человека.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 xml:space="preserve">Педагогический персонал дошкольных групп состоит из 6 воспитателей и музыкального руководителя. 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>Все сотрудники имеют специальное профессиональное образование, опыт работы, высокую квалификацию.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>Имеют звания и награды: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>- «Почетный работник общего образования РФ» - 4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>-   Почетная грамота Минобрнауки Росии – 3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>-   Почетная грамота МО РК - 5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>-   Лауреат республиканского конкурса «Учитель года  2007» - 1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>-   Победитель районного конкурса «Учитель года» в 2007 и 2012 году - 2</w:t>
      </w:r>
    </w:p>
    <w:p w:rsidR="00E578EF" w:rsidRPr="00762AC1" w:rsidRDefault="00E578EF" w:rsidP="008C1385">
      <w:pPr>
        <w:jc w:val="both"/>
        <w:rPr>
          <w:sz w:val="22"/>
        </w:rPr>
      </w:pPr>
      <w:r w:rsidRPr="00762AC1">
        <w:rPr>
          <w:sz w:val="22"/>
        </w:rPr>
        <w:t>Многие педагоги награждены грамотами</w:t>
      </w:r>
      <w:r w:rsidR="007610CB">
        <w:rPr>
          <w:sz w:val="22"/>
        </w:rPr>
        <w:t xml:space="preserve"> и благодарностями</w:t>
      </w:r>
      <w:r w:rsidRPr="00762AC1">
        <w:rPr>
          <w:sz w:val="22"/>
        </w:rPr>
        <w:t xml:space="preserve"> Администрации Кондопожского муниципального района.</w:t>
      </w:r>
    </w:p>
    <w:p w:rsidR="00E578EF" w:rsidRPr="001666B0" w:rsidRDefault="00E578EF" w:rsidP="008C1385">
      <w:pPr>
        <w:ind w:left="1065" w:hanging="1065"/>
        <w:jc w:val="both"/>
      </w:pPr>
    </w:p>
    <w:p w:rsidR="00E578EF" w:rsidRPr="001C249E" w:rsidRDefault="00E578EF" w:rsidP="001C249E">
      <w:pPr>
        <w:pStyle w:val="a8"/>
        <w:numPr>
          <w:ilvl w:val="0"/>
          <w:numId w:val="77"/>
        </w:numPr>
        <w:jc w:val="both"/>
        <w:rPr>
          <w:sz w:val="20"/>
        </w:rPr>
      </w:pPr>
      <w:r w:rsidRPr="001C249E">
        <w:rPr>
          <w:sz w:val="20"/>
        </w:rPr>
        <w:t>Качественный состав педагогического коллектива школы.</w:t>
      </w:r>
    </w:p>
    <w:tbl>
      <w:tblPr>
        <w:tblStyle w:val="1-21"/>
        <w:tblW w:w="9659" w:type="dxa"/>
        <w:tblLook w:val="00A0" w:firstRow="1" w:lastRow="0" w:firstColumn="1" w:lastColumn="0" w:noHBand="0" w:noVBand="0"/>
      </w:tblPr>
      <w:tblGrid>
        <w:gridCol w:w="3364"/>
        <w:gridCol w:w="1530"/>
        <w:gridCol w:w="3743"/>
        <w:gridCol w:w="1022"/>
      </w:tblGrid>
      <w:tr w:rsidR="00E578EF" w:rsidRPr="007A0FCB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right w:val="single" w:sz="4" w:space="0" w:color="auto"/>
            </w:tcBorders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7A0FCB">
              <w:rPr>
                <w:rFonts w:ascii="Times New Roman" w:hAnsi="Times New Roman"/>
                <w:b w:val="0"/>
                <w:sz w:val="20"/>
              </w:rPr>
              <w:t>Человек</w:t>
            </w:r>
          </w:p>
        </w:tc>
        <w:tc>
          <w:tcPr>
            <w:tcW w:w="3703" w:type="dxa"/>
            <w:tcBorders>
              <w:left w:val="single" w:sz="4" w:space="0" w:color="auto"/>
            </w:tcBorders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</w:rPr>
            </w:pPr>
            <w:r>
              <w:rPr>
                <w:bCs w:val="0"/>
                <w:sz w:val="20"/>
              </w:rPr>
              <w:t>Соответствие занимаемой должности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7A0FCB">
              <w:rPr>
                <w:rFonts w:ascii="Times New Roman" w:hAnsi="Times New Roman"/>
                <w:b w:val="0"/>
                <w:sz w:val="20"/>
              </w:rPr>
              <w:t>%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Педперсонал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right w:val="single" w:sz="4" w:space="0" w:color="auto"/>
            </w:tcBorders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703" w:type="dxa"/>
            <w:tcBorders>
              <w:left w:val="single" w:sz="4" w:space="0" w:color="auto"/>
            </w:tcBorders>
          </w:tcPr>
          <w:p w:rsidR="00E578EF" w:rsidRPr="007A0FCB" w:rsidRDefault="00881D1B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Педперсонал дошкольных групп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0" w:type="dxa"/>
            <w:tcBorders>
              <w:right w:val="single" w:sz="4" w:space="0" w:color="auto"/>
            </w:tcBorders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703" w:type="dxa"/>
            <w:tcBorders>
              <w:left w:val="single" w:sz="4" w:space="0" w:color="auto"/>
            </w:tcBorders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</w:tr>
    </w:tbl>
    <w:p w:rsidR="001C20C2" w:rsidRDefault="001C20C2" w:rsidP="00C3569E">
      <w:pPr>
        <w:rPr>
          <w:sz w:val="20"/>
        </w:rPr>
      </w:pPr>
    </w:p>
    <w:p w:rsidR="001C20C2" w:rsidRDefault="001C20C2" w:rsidP="00C3569E">
      <w:pPr>
        <w:rPr>
          <w:sz w:val="20"/>
        </w:rPr>
      </w:pPr>
      <w:r>
        <w:rPr>
          <w:sz w:val="20"/>
        </w:rPr>
        <w:t>3 сотрудника не аттестованы по следующим причинам:</w:t>
      </w:r>
      <w:r w:rsidR="001C249E">
        <w:rPr>
          <w:sz w:val="20"/>
        </w:rPr>
        <w:t xml:space="preserve">1 - </w:t>
      </w:r>
      <w:r>
        <w:rPr>
          <w:sz w:val="20"/>
        </w:rPr>
        <w:t xml:space="preserve"> выход на работу из отпуска по уходу за ребенком</w:t>
      </w:r>
      <w:r w:rsidR="001C249E">
        <w:rPr>
          <w:sz w:val="20"/>
        </w:rPr>
        <w:t>; 2 – проработавшие в занимаемой должности менее двух лет</w:t>
      </w:r>
    </w:p>
    <w:p w:rsidR="001C20C2" w:rsidRDefault="001C20C2" w:rsidP="00C3569E">
      <w:pPr>
        <w:rPr>
          <w:sz w:val="20"/>
        </w:rPr>
      </w:pPr>
    </w:p>
    <w:p w:rsidR="00E578EF" w:rsidRPr="001C249E" w:rsidRDefault="00E578EF" w:rsidP="001C249E">
      <w:pPr>
        <w:pStyle w:val="a8"/>
        <w:numPr>
          <w:ilvl w:val="0"/>
          <w:numId w:val="77"/>
        </w:numPr>
        <w:rPr>
          <w:sz w:val="20"/>
        </w:rPr>
      </w:pPr>
      <w:r w:rsidRPr="001C249E">
        <w:rPr>
          <w:sz w:val="20"/>
        </w:rPr>
        <w:t>Прохождение курсов повышения квалификации педперсоналом организации</w:t>
      </w:r>
    </w:p>
    <w:tbl>
      <w:tblPr>
        <w:tblStyle w:val="1-21"/>
        <w:tblW w:w="9622" w:type="dxa"/>
        <w:tblLook w:val="00A0" w:firstRow="1" w:lastRow="0" w:firstColumn="1" w:lastColumn="0" w:noHBand="0" w:noVBand="0"/>
      </w:tblPr>
      <w:tblGrid>
        <w:gridCol w:w="2684"/>
        <w:gridCol w:w="1644"/>
        <w:gridCol w:w="1004"/>
        <w:gridCol w:w="943"/>
        <w:gridCol w:w="879"/>
        <w:gridCol w:w="818"/>
        <w:gridCol w:w="838"/>
        <w:gridCol w:w="812"/>
      </w:tblGrid>
      <w:tr w:rsidR="00881D1B" w:rsidRPr="007A0FCB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vMerge w:val="restart"/>
          </w:tcPr>
          <w:p w:rsidR="00881D1B" w:rsidRPr="007A0FCB" w:rsidRDefault="00881D1B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4" w:type="dxa"/>
            <w:vMerge w:val="restart"/>
          </w:tcPr>
          <w:p w:rsidR="00881D1B" w:rsidRPr="00DE571C" w:rsidRDefault="00881D1B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DE571C">
              <w:rPr>
                <w:rFonts w:ascii="Times New Roman" w:hAnsi="Times New Roman"/>
                <w:b w:val="0"/>
                <w:sz w:val="20"/>
              </w:rPr>
              <w:t>Всего педработников</w:t>
            </w:r>
          </w:p>
        </w:tc>
        <w:tc>
          <w:tcPr>
            <w:tcW w:w="1907" w:type="dxa"/>
            <w:gridSpan w:val="2"/>
          </w:tcPr>
          <w:p w:rsidR="00881D1B" w:rsidRPr="00DE571C" w:rsidRDefault="00881D1B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 w:rsidRPr="00DE571C">
              <w:rPr>
                <w:rFonts w:ascii="Times New Roman" w:hAnsi="Times New Roman"/>
                <w:b w:val="0"/>
                <w:sz w:val="20"/>
              </w:rPr>
              <w:t>2018-2019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gridSpan w:val="2"/>
          </w:tcPr>
          <w:p w:rsidR="00881D1B" w:rsidRPr="00DE571C" w:rsidRDefault="00881D1B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DE571C">
              <w:rPr>
                <w:rFonts w:ascii="Times New Roman" w:hAnsi="Times New Roman"/>
                <w:b w:val="0"/>
                <w:sz w:val="20"/>
              </w:rPr>
              <w:t>2019-2020</w:t>
            </w:r>
          </w:p>
        </w:tc>
        <w:tc>
          <w:tcPr>
            <w:tcW w:w="1590" w:type="dxa"/>
            <w:gridSpan w:val="2"/>
          </w:tcPr>
          <w:p w:rsidR="00881D1B" w:rsidRPr="00DE571C" w:rsidRDefault="00881D1B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 w:rsidRPr="00DE571C">
              <w:rPr>
                <w:rFonts w:ascii="Times New Roman" w:hAnsi="Times New Roman"/>
                <w:b w:val="0"/>
                <w:sz w:val="20"/>
              </w:rPr>
              <w:t>20</w:t>
            </w:r>
            <w:r>
              <w:rPr>
                <w:rFonts w:ascii="Times New Roman" w:hAnsi="Times New Roman"/>
                <w:b w:val="0"/>
                <w:sz w:val="20"/>
              </w:rPr>
              <w:t>20</w:t>
            </w:r>
            <w:r w:rsidRPr="00DE571C">
              <w:rPr>
                <w:rFonts w:ascii="Times New Roman" w:hAnsi="Times New Roman"/>
                <w:b w:val="0"/>
                <w:sz w:val="20"/>
              </w:rPr>
              <w:t>-20</w:t>
            </w:r>
            <w:r>
              <w:rPr>
                <w:rFonts w:ascii="Times New Roman" w:hAnsi="Times New Roman"/>
                <w:b w:val="0"/>
                <w:sz w:val="20"/>
              </w:rPr>
              <w:t>21</w:t>
            </w:r>
          </w:p>
        </w:tc>
      </w:tr>
      <w:tr w:rsidR="00881D1B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  <w:vMerge/>
          </w:tcPr>
          <w:p w:rsidR="00881D1B" w:rsidRDefault="00881D1B" w:rsidP="008C1385">
            <w:pPr>
              <w:jc w:val="both"/>
              <w:rPr>
                <w:b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4" w:type="dxa"/>
            <w:vMerge/>
          </w:tcPr>
          <w:p w:rsidR="00881D1B" w:rsidRPr="00DE571C" w:rsidRDefault="00881D1B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881D1B" w:rsidRPr="00DE571C" w:rsidRDefault="00881D1B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DE571C"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left w:val="single" w:sz="4" w:space="0" w:color="auto"/>
            </w:tcBorders>
          </w:tcPr>
          <w:p w:rsidR="00881D1B" w:rsidRPr="00DE571C" w:rsidRDefault="00881D1B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DE571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881D1B" w:rsidRPr="00DE571C" w:rsidRDefault="00881D1B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DE571C"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left w:val="single" w:sz="4" w:space="0" w:color="auto"/>
            </w:tcBorders>
          </w:tcPr>
          <w:p w:rsidR="00881D1B" w:rsidRPr="00DE571C" w:rsidRDefault="00881D1B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DE571C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81D1B" w:rsidRPr="00DE571C" w:rsidRDefault="00881D1B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DE571C"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  <w:tcBorders>
              <w:left w:val="single" w:sz="4" w:space="0" w:color="auto"/>
            </w:tcBorders>
          </w:tcPr>
          <w:p w:rsidR="00881D1B" w:rsidRPr="00DE571C" w:rsidRDefault="00881D1B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DE571C">
              <w:rPr>
                <w:rFonts w:ascii="Times New Roman" w:hAnsi="Times New Roman"/>
                <w:sz w:val="20"/>
              </w:rPr>
              <w:t>%</w:t>
            </w:r>
          </w:p>
        </w:tc>
      </w:tr>
      <w:tr w:rsidR="00881D1B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</w:tcPr>
          <w:p w:rsidR="00881D1B" w:rsidRPr="007A0FCB" w:rsidRDefault="00881D1B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Педперсонал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4" w:type="dxa"/>
          </w:tcPr>
          <w:p w:rsidR="00881D1B" w:rsidRPr="007A0FCB" w:rsidRDefault="00881D1B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881D1B" w:rsidRPr="007A0FCB" w:rsidRDefault="003D1CCD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left w:val="single" w:sz="4" w:space="0" w:color="auto"/>
            </w:tcBorders>
          </w:tcPr>
          <w:p w:rsidR="00881D1B" w:rsidRPr="007A0FCB" w:rsidRDefault="00881D1B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881D1B" w:rsidRPr="007A0FCB" w:rsidRDefault="003D1CCD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left w:val="single" w:sz="4" w:space="0" w:color="auto"/>
            </w:tcBorders>
          </w:tcPr>
          <w:p w:rsidR="00881D1B" w:rsidRPr="007A0FCB" w:rsidRDefault="003D1CCD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81D1B" w:rsidRPr="007A0FCB" w:rsidRDefault="00881D1B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1C249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  <w:tcBorders>
              <w:left w:val="single" w:sz="4" w:space="0" w:color="auto"/>
            </w:tcBorders>
          </w:tcPr>
          <w:p w:rsidR="00881D1B" w:rsidRPr="007A0FCB" w:rsidRDefault="001C249E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881D1B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dxa"/>
          </w:tcPr>
          <w:p w:rsidR="00881D1B" w:rsidRPr="007A0FCB" w:rsidRDefault="00881D1B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Педперсонал дошкольных групп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04" w:type="dxa"/>
          </w:tcPr>
          <w:p w:rsidR="00881D1B" w:rsidRPr="007A0FCB" w:rsidRDefault="00881D1B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:rsidR="00881D1B" w:rsidRPr="007A0FCB" w:rsidRDefault="003D1CCD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3" w:type="dxa"/>
            <w:tcBorders>
              <w:left w:val="single" w:sz="4" w:space="0" w:color="auto"/>
            </w:tcBorders>
          </w:tcPr>
          <w:p w:rsidR="00881D1B" w:rsidRPr="007A0FCB" w:rsidRDefault="003D1CCD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:rsidR="00881D1B" w:rsidRPr="007A0FCB" w:rsidRDefault="003D1CCD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tcBorders>
              <w:left w:val="single" w:sz="4" w:space="0" w:color="auto"/>
            </w:tcBorders>
          </w:tcPr>
          <w:p w:rsidR="00881D1B" w:rsidRPr="007A0FCB" w:rsidRDefault="003D1CCD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798" w:type="dxa"/>
            <w:tcBorders>
              <w:right w:val="single" w:sz="4" w:space="0" w:color="auto"/>
            </w:tcBorders>
          </w:tcPr>
          <w:p w:rsidR="00881D1B" w:rsidRPr="007A0FCB" w:rsidRDefault="003D1CCD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2" w:type="dxa"/>
            <w:tcBorders>
              <w:left w:val="single" w:sz="4" w:space="0" w:color="auto"/>
            </w:tcBorders>
          </w:tcPr>
          <w:p w:rsidR="00881D1B" w:rsidRPr="007A0FCB" w:rsidRDefault="003D1CCD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</w:tbl>
    <w:p w:rsidR="001C249E" w:rsidRDefault="001C249E" w:rsidP="00C3569E">
      <w:pPr>
        <w:jc w:val="both"/>
        <w:rPr>
          <w:sz w:val="20"/>
        </w:rPr>
      </w:pPr>
    </w:p>
    <w:p w:rsidR="00E578EF" w:rsidRPr="001C249E" w:rsidRDefault="00E578EF" w:rsidP="001C249E">
      <w:pPr>
        <w:pStyle w:val="a8"/>
        <w:numPr>
          <w:ilvl w:val="0"/>
          <w:numId w:val="77"/>
        </w:numPr>
        <w:jc w:val="both"/>
        <w:rPr>
          <w:sz w:val="20"/>
        </w:rPr>
      </w:pPr>
      <w:r w:rsidRPr="001C249E">
        <w:rPr>
          <w:sz w:val="20"/>
        </w:rPr>
        <w:t xml:space="preserve">Возрастной состав </w:t>
      </w:r>
      <w:r w:rsidR="00560B14" w:rsidRPr="001C249E">
        <w:rPr>
          <w:sz w:val="20"/>
        </w:rPr>
        <w:t>педперсонала организации</w:t>
      </w:r>
    </w:p>
    <w:tbl>
      <w:tblPr>
        <w:tblStyle w:val="1-21"/>
        <w:tblW w:w="0" w:type="auto"/>
        <w:tblLook w:val="00A0" w:firstRow="1" w:lastRow="0" w:firstColumn="1" w:lastColumn="0" w:noHBand="0" w:noVBand="0"/>
      </w:tblPr>
      <w:tblGrid>
        <w:gridCol w:w="3415"/>
        <w:gridCol w:w="3115"/>
        <w:gridCol w:w="3088"/>
      </w:tblGrid>
      <w:tr w:rsidR="00E578EF" w:rsidRPr="007A0FCB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7A0FCB">
              <w:rPr>
                <w:rFonts w:ascii="Times New Roman" w:hAnsi="Times New Roman"/>
                <w:b w:val="0"/>
                <w:sz w:val="20"/>
              </w:rPr>
              <w:t>Возраст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7A0FCB">
              <w:rPr>
                <w:rFonts w:ascii="Times New Roman" w:hAnsi="Times New Roman"/>
                <w:b w:val="0"/>
                <w:sz w:val="20"/>
              </w:rPr>
              <w:t xml:space="preserve">Количество </w:t>
            </w:r>
          </w:p>
        </w:tc>
        <w:tc>
          <w:tcPr>
            <w:tcW w:w="3028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 w:rsidRPr="007A0FCB">
              <w:rPr>
                <w:rFonts w:ascii="Times New Roman" w:hAnsi="Times New Roman"/>
                <w:b w:val="0"/>
                <w:sz w:val="20"/>
              </w:rPr>
              <w:t>%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От 19 до 29 лет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5" w:type="dxa"/>
          </w:tcPr>
          <w:p w:rsidR="00E578EF" w:rsidRPr="007A0FCB" w:rsidRDefault="00881D1B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028" w:type="dxa"/>
          </w:tcPr>
          <w:p w:rsidR="00E578EF" w:rsidRPr="00560B14" w:rsidRDefault="00560B14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От 30 до 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5" w:type="dxa"/>
          </w:tcPr>
          <w:p w:rsidR="00E578EF" w:rsidRPr="00881D1B" w:rsidRDefault="00881D1B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028" w:type="dxa"/>
          </w:tcPr>
          <w:p w:rsidR="00E578EF" w:rsidRPr="007A0FCB" w:rsidRDefault="00560B14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lastRenderedPageBreak/>
              <w:t>От 41 до 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5" w:type="dxa"/>
          </w:tcPr>
          <w:p w:rsidR="00E578EF" w:rsidRPr="007A0FCB" w:rsidRDefault="00881D1B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028" w:type="dxa"/>
          </w:tcPr>
          <w:p w:rsidR="00E578EF" w:rsidRPr="007A0FCB" w:rsidRDefault="00560B14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От 51 до 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5" w:type="dxa"/>
          </w:tcPr>
          <w:p w:rsidR="00E578EF" w:rsidRPr="007A0FCB" w:rsidRDefault="00560B14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028" w:type="dxa"/>
          </w:tcPr>
          <w:p w:rsidR="00E578EF" w:rsidRPr="007A0FCB" w:rsidRDefault="00560B14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Свыше 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075" w:type="dxa"/>
          </w:tcPr>
          <w:p w:rsidR="00E578EF" w:rsidRPr="007A0FCB" w:rsidRDefault="00560B14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028" w:type="dxa"/>
          </w:tcPr>
          <w:p w:rsidR="00E578EF" w:rsidRPr="007A0FCB" w:rsidRDefault="00560B14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</w:tr>
    </w:tbl>
    <w:p w:rsidR="001C249E" w:rsidRDefault="001C249E" w:rsidP="008C1385">
      <w:pPr>
        <w:jc w:val="both"/>
        <w:rPr>
          <w:sz w:val="20"/>
        </w:rPr>
      </w:pPr>
    </w:p>
    <w:p w:rsidR="001C249E" w:rsidRDefault="001C249E" w:rsidP="008C1385">
      <w:pPr>
        <w:jc w:val="both"/>
        <w:rPr>
          <w:sz w:val="20"/>
        </w:rPr>
      </w:pPr>
    </w:p>
    <w:p w:rsidR="00DD0645" w:rsidRDefault="00DD0645" w:rsidP="008C1385">
      <w:pPr>
        <w:jc w:val="both"/>
        <w:rPr>
          <w:sz w:val="20"/>
        </w:rPr>
      </w:pPr>
      <w:r>
        <w:rPr>
          <w:sz w:val="20"/>
        </w:rPr>
        <w:t>Курсы повышения квалификации/профессиональной переподготовки 2020-2021 уч.год</w:t>
      </w:r>
    </w:p>
    <w:p w:rsidR="00DD0645" w:rsidRDefault="00DD0645" w:rsidP="008C1385">
      <w:pPr>
        <w:jc w:val="both"/>
        <w:rPr>
          <w:i/>
          <w:sz w:val="20"/>
        </w:rPr>
      </w:pPr>
    </w:p>
    <w:tbl>
      <w:tblPr>
        <w:tblStyle w:val="a9"/>
        <w:tblW w:w="1005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50"/>
        <w:gridCol w:w="1559"/>
        <w:gridCol w:w="3827"/>
        <w:gridCol w:w="744"/>
        <w:gridCol w:w="2374"/>
      </w:tblGrid>
      <w:tr w:rsidR="00DD0645" w:rsidTr="0034734C"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Ф.И.О.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Должность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Тема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0" w:firstLine="0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Кол-во часов</w:t>
            </w:r>
          </w:p>
        </w:tc>
        <w:tc>
          <w:tcPr>
            <w:tcW w:w="2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0" w:firstLine="0"/>
              <w:jc w:val="both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Организация</w:t>
            </w:r>
          </w:p>
        </w:tc>
      </w:tr>
      <w:tr w:rsidR="00DD0645" w:rsidTr="0034734C">
        <w:trPr>
          <w:trHeight w:val="465"/>
        </w:trPr>
        <w:tc>
          <w:tcPr>
            <w:tcW w:w="15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Дорукова Д.А.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технологии, классный руководитель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«Обеспечение комплексной безопасности ОО»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7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инновации образования и воспитания» Саратов</w:t>
            </w:r>
          </w:p>
        </w:tc>
      </w:tr>
      <w:tr w:rsidR="00DD0645" w:rsidTr="0034734C">
        <w:trPr>
          <w:trHeight w:val="516"/>
        </w:trPr>
        <w:tc>
          <w:tcPr>
            <w:tcW w:w="1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«Обработка персональных данных в ОО»</w:t>
            </w:r>
          </w:p>
        </w:tc>
        <w:tc>
          <w:tcPr>
            <w:tcW w:w="7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516"/>
        </w:trPr>
        <w:tc>
          <w:tcPr>
            <w:tcW w:w="1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«Методология и технология дистанционного обучения в ОО»</w:t>
            </w:r>
          </w:p>
        </w:tc>
        <w:tc>
          <w:tcPr>
            <w:tcW w:w="7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3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516"/>
        </w:trPr>
        <w:tc>
          <w:tcPr>
            <w:tcW w:w="1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«Цифровая грамотность педагогического работника»</w:t>
            </w:r>
          </w:p>
        </w:tc>
        <w:tc>
          <w:tcPr>
            <w:tcW w:w="7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</w:t>
            </w:r>
          </w:p>
        </w:tc>
        <w:tc>
          <w:tcPr>
            <w:tcW w:w="23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516"/>
        </w:trPr>
        <w:tc>
          <w:tcPr>
            <w:tcW w:w="1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безнадзорности и правонарушений несовершеннолетних в соответствии с ФЗ»</w:t>
            </w:r>
          </w:p>
        </w:tc>
        <w:tc>
          <w:tcPr>
            <w:tcW w:w="7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23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465"/>
        </w:trPr>
        <w:tc>
          <w:tcPr>
            <w:tcW w:w="15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Новожилова И.Ю.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«Обеспечение комплексной безопасности ОО»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465"/>
        </w:trPr>
        <w:tc>
          <w:tcPr>
            <w:tcW w:w="1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«Обработка персональных данных в ОО»</w:t>
            </w:r>
          </w:p>
        </w:tc>
        <w:tc>
          <w:tcPr>
            <w:tcW w:w="7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465"/>
        </w:trPr>
        <w:tc>
          <w:tcPr>
            <w:tcW w:w="1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«Обеспечение сан-эпид. требований к ОО согласно СП 2.4.3648-20»</w:t>
            </w:r>
          </w:p>
        </w:tc>
        <w:tc>
          <w:tcPr>
            <w:tcW w:w="7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3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465"/>
        </w:trPr>
        <w:tc>
          <w:tcPr>
            <w:tcW w:w="1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«Менеджмент и маркетинг в ОО»</w:t>
            </w:r>
          </w:p>
        </w:tc>
        <w:tc>
          <w:tcPr>
            <w:tcW w:w="744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3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465"/>
        </w:trPr>
        <w:tc>
          <w:tcPr>
            <w:tcW w:w="15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«Навыки оказания первой помощи в ОО»</w:t>
            </w:r>
          </w:p>
        </w:tc>
        <w:tc>
          <w:tcPr>
            <w:tcW w:w="74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37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465"/>
        </w:trPr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Родионова И.А.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«Преподавание геометрии в ОО и СО школе в условиях реализации ФГОС»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374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ГАУ ДПО РК «КИРО»</w:t>
            </w:r>
          </w:p>
        </w:tc>
      </w:tr>
      <w:tr w:rsidR="00DD0645" w:rsidTr="0034734C">
        <w:trPr>
          <w:trHeight w:val="945"/>
        </w:trPr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Мустиева Р.Л.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физики астрономии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«Общая педагогика: теория и практика обучения и воспитания в условиях реализации ФГОС для учителей физики»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3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«ИО-групп» Дистанционный институт Современного образования (ДИСО) Томск</w:t>
            </w:r>
          </w:p>
        </w:tc>
      </w:tr>
      <w:tr w:rsidR="00DD0645" w:rsidTr="0034734C">
        <w:trPr>
          <w:trHeight w:val="465"/>
        </w:trPr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Феклистова В.Х.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географии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«Преподавание географии согласно концепции развития географического общества в РФ»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374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инновации образования и воспитания» Саратов</w:t>
            </w:r>
          </w:p>
        </w:tc>
      </w:tr>
      <w:tr w:rsidR="00DD0645" w:rsidTr="0034734C">
        <w:trPr>
          <w:trHeight w:val="465"/>
        </w:trPr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Новожилова Л.В.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начальных классов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«Педагогика и основы начального образования»</w:t>
            </w:r>
          </w:p>
        </w:tc>
        <w:tc>
          <w:tcPr>
            <w:tcW w:w="7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996</w:t>
            </w:r>
          </w:p>
        </w:tc>
        <w:tc>
          <w:tcPr>
            <w:tcW w:w="2374" w:type="dxa"/>
            <w:vMerge w:val="restart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«Центр инновации образования и воспитания» Саратов</w:t>
            </w:r>
          </w:p>
        </w:tc>
      </w:tr>
      <w:tr w:rsidR="00DD0645" w:rsidTr="0034734C">
        <w:trPr>
          <w:trHeight w:val="940"/>
        </w:trPr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Родионова И.А.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математики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«Профилактика гриппа и ОРВИ, в т.ч. новой коронавирусной инфекции»</w:t>
            </w:r>
          </w:p>
        </w:tc>
        <w:tc>
          <w:tcPr>
            <w:tcW w:w="7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465"/>
        </w:trPr>
        <w:tc>
          <w:tcPr>
            <w:tcW w:w="15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Савинова Н.М.</w:t>
            </w:r>
          </w:p>
        </w:tc>
        <w:tc>
          <w:tcPr>
            <w:tcW w:w="1559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физкультуры</w:t>
            </w: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20"/>
        </w:trPr>
        <w:tc>
          <w:tcPr>
            <w:tcW w:w="155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Дорукова Д.А.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  <w:tc>
          <w:tcPr>
            <w:tcW w:w="38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-1" w:firstLine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«Организация работы классного руководителя в ОО»</w:t>
            </w:r>
          </w:p>
        </w:tc>
        <w:tc>
          <w:tcPr>
            <w:tcW w:w="7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</w:t>
            </w: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Дорукова Т.А.</w:t>
            </w: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Серикова В.Е.</w:t>
            </w: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Феклистова В.Х.</w:t>
            </w: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Новожилова Л.В.</w:t>
            </w: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Гусакова М.В.</w:t>
            </w: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Синица К.Э.</w:t>
            </w: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  <w:tr w:rsidR="00DD0645" w:rsidTr="0034734C">
        <w:trPr>
          <w:trHeight w:val="20"/>
        </w:trPr>
        <w:tc>
          <w:tcPr>
            <w:tcW w:w="155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D0645" w:rsidRDefault="00DD0645" w:rsidP="008C1385">
            <w:pPr>
              <w:ind w:left="34" w:hanging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Родионова И.А.</w:t>
            </w: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74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2374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D0645" w:rsidRDefault="00DD0645" w:rsidP="008C1385">
            <w:pPr>
              <w:ind w:left="0"/>
              <w:rPr>
                <w:rFonts w:ascii="Times New Roman" w:hAnsi="Times New Roman"/>
              </w:rPr>
            </w:pPr>
          </w:p>
        </w:tc>
      </w:tr>
    </w:tbl>
    <w:p w:rsidR="00E578EF" w:rsidRDefault="00E578EF" w:rsidP="00E12C86">
      <w:pPr>
        <w:pStyle w:val="a8"/>
        <w:numPr>
          <w:ilvl w:val="1"/>
          <w:numId w:val="58"/>
        </w:numPr>
        <w:jc w:val="both"/>
        <w:rPr>
          <w:sz w:val="22"/>
        </w:rPr>
      </w:pPr>
      <w:r>
        <w:rPr>
          <w:sz w:val="22"/>
        </w:rPr>
        <w:lastRenderedPageBreak/>
        <w:t>Методический Совет.</w:t>
      </w:r>
    </w:p>
    <w:p w:rsidR="00E578EF" w:rsidRPr="003F4622" w:rsidRDefault="00E578EF" w:rsidP="008C1385">
      <w:pPr>
        <w:ind w:firstLine="360"/>
        <w:jc w:val="both"/>
        <w:rPr>
          <w:sz w:val="22"/>
        </w:rPr>
      </w:pPr>
      <w:r w:rsidRPr="003F4622">
        <w:rPr>
          <w:sz w:val="22"/>
        </w:rPr>
        <w:t>В 20</w:t>
      </w:r>
      <w:r w:rsidR="00DD0645">
        <w:rPr>
          <w:sz w:val="22"/>
        </w:rPr>
        <w:t>20</w:t>
      </w:r>
      <w:r w:rsidRPr="003F4622">
        <w:rPr>
          <w:sz w:val="22"/>
        </w:rPr>
        <w:t>-202</w:t>
      </w:r>
      <w:r w:rsidR="00DD0645">
        <w:rPr>
          <w:sz w:val="22"/>
        </w:rPr>
        <w:t>1</w:t>
      </w:r>
      <w:r w:rsidRPr="003F4622">
        <w:rPr>
          <w:sz w:val="22"/>
        </w:rPr>
        <w:t xml:space="preserve"> учебном году перед методической службой школы была поставлена</w:t>
      </w:r>
      <w:r w:rsidRPr="003F4622">
        <w:rPr>
          <w:i/>
          <w:sz w:val="22"/>
        </w:rPr>
        <w:t xml:space="preserve"> </w:t>
      </w:r>
      <w:r w:rsidRPr="003F4622">
        <w:rPr>
          <w:sz w:val="22"/>
        </w:rPr>
        <w:t>цель:</w:t>
      </w:r>
      <w:r w:rsidRPr="003F4622">
        <w:rPr>
          <w:i/>
          <w:sz w:val="22"/>
        </w:rPr>
        <w:t xml:space="preserve"> оказание действенной помощи учителям и классным руководителям в улучшении организации обучения и воспитания школьников, обобщении и внедрении передового педагогического опыта, повышении теоретического уровня и педагогической квалификации учителей, работа по внедрению и реализации ФГОС НОО, ООО</w:t>
      </w:r>
      <w:r>
        <w:rPr>
          <w:i/>
          <w:sz w:val="22"/>
        </w:rPr>
        <w:t>, СОО</w:t>
      </w:r>
      <w:r w:rsidRPr="003F4622">
        <w:rPr>
          <w:i/>
          <w:sz w:val="22"/>
        </w:rPr>
        <w:t>.</w:t>
      </w:r>
    </w:p>
    <w:p w:rsidR="00E578EF" w:rsidRPr="003F4622" w:rsidRDefault="00E578EF" w:rsidP="008C1385">
      <w:pPr>
        <w:ind w:left="360"/>
        <w:jc w:val="both"/>
        <w:rPr>
          <w:sz w:val="22"/>
        </w:rPr>
      </w:pPr>
      <w:r w:rsidRPr="003F4622">
        <w:rPr>
          <w:i/>
          <w:sz w:val="22"/>
        </w:rPr>
        <w:t xml:space="preserve"> </w:t>
      </w:r>
      <w:r w:rsidRPr="003F4622">
        <w:rPr>
          <w:sz w:val="22"/>
        </w:rPr>
        <w:t>Для её реализации были поставлены задачи:</w:t>
      </w:r>
    </w:p>
    <w:p w:rsidR="00E578EF" w:rsidRPr="003F4622" w:rsidRDefault="00E578EF" w:rsidP="00E12C86">
      <w:pPr>
        <w:numPr>
          <w:ilvl w:val="0"/>
          <w:numId w:val="60"/>
        </w:numPr>
        <w:tabs>
          <w:tab w:val="clear" w:pos="720"/>
          <w:tab w:val="num" w:pos="0"/>
        </w:tabs>
        <w:ind w:left="0" w:firstLine="0"/>
        <w:jc w:val="both"/>
        <w:rPr>
          <w:sz w:val="22"/>
        </w:rPr>
      </w:pPr>
      <w:r w:rsidRPr="003F4622">
        <w:rPr>
          <w:sz w:val="22"/>
        </w:rPr>
        <w:t>Совершенствование учебных планов и программ;</w:t>
      </w:r>
    </w:p>
    <w:p w:rsidR="00E578EF" w:rsidRPr="003F4622" w:rsidRDefault="00E578EF" w:rsidP="00E12C86">
      <w:pPr>
        <w:numPr>
          <w:ilvl w:val="0"/>
          <w:numId w:val="60"/>
        </w:numPr>
        <w:tabs>
          <w:tab w:val="clear" w:pos="720"/>
          <w:tab w:val="num" w:pos="0"/>
        </w:tabs>
        <w:ind w:left="0" w:firstLine="0"/>
        <w:jc w:val="both"/>
        <w:rPr>
          <w:sz w:val="22"/>
        </w:rPr>
      </w:pPr>
      <w:r w:rsidRPr="003F4622">
        <w:rPr>
          <w:sz w:val="22"/>
        </w:rPr>
        <w:t>Отработка и обновление содержания учебных предметов;</w:t>
      </w:r>
    </w:p>
    <w:p w:rsidR="00E578EF" w:rsidRPr="003F4622" w:rsidRDefault="00E578EF" w:rsidP="00E12C86">
      <w:pPr>
        <w:numPr>
          <w:ilvl w:val="0"/>
          <w:numId w:val="60"/>
        </w:numPr>
        <w:tabs>
          <w:tab w:val="clear" w:pos="720"/>
          <w:tab w:val="num" w:pos="0"/>
        </w:tabs>
        <w:ind w:left="0" w:firstLine="0"/>
        <w:jc w:val="both"/>
        <w:rPr>
          <w:sz w:val="22"/>
        </w:rPr>
      </w:pPr>
      <w:r w:rsidRPr="003F4622">
        <w:rPr>
          <w:sz w:val="22"/>
        </w:rPr>
        <w:t>Совершенствование методики, повышение эффективности проведения всех видов учебных занятий;</w:t>
      </w:r>
    </w:p>
    <w:p w:rsidR="00E578EF" w:rsidRPr="003F4622" w:rsidRDefault="00DD0645" w:rsidP="00E12C86">
      <w:pPr>
        <w:numPr>
          <w:ilvl w:val="0"/>
          <w:numId w:val="60"/>
        </w:numPr>
        <w:tabs>
          <w:tab w:val="clear" w:pos="720"/>
          <w:tab w:val="num" w:pos="0"/>
        </w:tabs>
        <w:ind w:left="0" w:firstLine="0"/>
        <w:jc w:val="both"/>
        <w:rPr>
          <w:sz w:val="22"/>
        </w:rPr>
      </w:pPr>
      <w:r>
        <w:rPr>
          <w:sz w:val="22"/>
        </w:rPr>
        <w:t>П</w:t>
      </w:r>
      <w:r w:rsidR="00E578EF" w:rsidRPr="003F4622">
        <w:rPr>
          <w:sz w:val="22"/>
        </w:rPr>
        <w:t>редупреждение неуспеваемости;</w:t>
      </w:r>
    </w:p>
    <w:p w:rsidR="00E578EF" w:rsidRPr="003F4622" w:rsidRDefault="00E578EF" w:rsidP="00E12C86">
      <w:pPr>
        <w:numPr>
          <w:ilvl w:val="0"/>
          <w:numId w:val="60"/>
        </w:numPr>
        <w:tabs>
          <w:tab w:val="clear" w:pos="720"/>
          <w:tab w:val="num" w:pos="0"/>
        </w:tabs>
        <w:ind w:left="0" w:firstLine="0"/>
        <w:jc w:val="both"/>
        <w:rPr>
          <w:sz w:val="22"/>
        </w:rPr>
      </w:pPr>
      <w:r w:rsidRPr="003F4622">
        <w:rPr>
          <w:sz w:val="22"/>
        </w:rPr>
        <w:t>Совершенствование существующих и внедрение новых форм, методов и средств обучения и воспитания, внедрение в учебный процесс передового педагогического опыта, новых информационных технологий;</w:t>
      </w:r>
    </w:p>
    <w:p w:rsidR="00E578EF" w:rsidRPr="003F4622" w:rsidRDefault="00E578EF" w:rsidP="00E12C86">
      <w:pPr>
        <w:numPr>
          <w:ilvl w:val="0"/>
          <w:numId w:val="60"/>
        </w:numPr>
        <w:tabs>
          <w:tab w:val="clear" w:pos="720"/>
          <w:tab w:val="num" w:pos="0"/>
        </w:tabs>
        <w:ind w:left="0" w:firstLine="0"/>
        <w:jc w:val="both"/>
        <w:rPr>
          <w:sz w:val="22"/>
        </w:rPr>
      </w:pPr>
      <w:r w:rsidRPr="003F4622">
        <w:rPr>
          <w:sz w:val="22"/>
        </w:rPr>
        <w:t>Совершенствование учебно-методического и материально-технического обеспечения образовательного процесса;</w:t>
      </w:r>
    </w:p>
    <w:p w:rsidR="00E578EF" w:rsidRPr="003F4622" w:rsidRDefault="00E578EF" w:rsidP="00E12C86">
      <w:pPr>
        <w:numPr>
          <w:ilvl w:val="0"/>
          <w:numId w:val="60"/>
        </w:numPr>
        <w:tabs>
          <w:tab w:val="clear" w:pos="720"/>
          <w:tab w:val="num" w:pos="0"/>
        </w:tabs>
        <w:ind w:left="0" w:firstLine="0"/>
        <w:jc w:val="both"/>
        <w:rPr>
          <w:sz w:val="22"/>
        </w:rPr>
      </w:pPr>
      <w:r w:rsidRPr="003F4622">
        <w:rPr>
          <w:sz w:val="22"/>
        </w:rPr>
        <w:t>Совершенствование работы с мотивированными обучающимися, направленной на участие в предметных олимпиадах, конференциях, исследовательской и проектной деятельности;</w:t>
      </w:r>
    </w:p>
    <w:p w:rsidR="00E578EF" w:rsidRPr="003F4622" w:rsidRDefault="00E578EF" w:rsidP="00E12C86">
      <w:pPr>
        <w:numPr>
          <w:ilvl w:val="0"/>
          <w:numId w:val="60"/>
        </w:numPr>
        <w:tabs>
          <w:tab w:val="clear" w:pos="720"/>
          <w:tab w:val="num" w:pos="0"/>
        </w:tabs>
        <w:ind w:left="0" w:firstLine="0"/>
        <w:jc w:val="both"/>
        <w:rPr>
          <w:sz w:val="22"/>
        </w:rPr>
      </w:pPr>
      <w:r w:rsidRPr="003F4622">
        <w:rPr>
          <w:sz w:val="22"/>
        </w:rPr>
        <w:t>Продолжить работу по отработке навыков тестирования как одного из видов контроля с целью подготовки учащихся к ГИА.</w:t>
      </w:r>
    </w:p>
    <w:p w:rsidR="00A252FB" w:rsidRDefault="00A252FB" w:rsidP="008C1385">
      <w:r>
        <w:t xml:space="preserve">Поставленные задачи выполнены практически в полном объеме, чему способствовали:  </w:t>
      </w:r>
    </w:p>
    <w:p w:rsidR="00A252FB" w:rsidRDefault="00A252FB" w:rsidP="00E12C86">
      <w:pPr>
        <w:numPr>
          <w:ilvl w:val="0"/>
          <w:numId w:val="62"/>
        </w:numPr>
        <w:ind w:left="142" w:hanging="142"/>
        <w:jc w:val="both"/>
      </w:pPr>
      <w:r>
        <w:t xml:space="preserve">спланированная деятельность администрации школы по созданию условий для участников образовательного процесса;  </w:t>
      </w:r>
    </w:p>
    <w:p w:rsidR="00A252FB" w:rsidRDefault="00A252FB" w:rsidP="00E12C86">
      <w:pPr>
        <w:numPr>
          <w:ilvl w:val="0"/>
          <w:numId w:val="62"/>
        </w:numPr>
        <w:ind w:left="142" w:hanging="142"/>
        <w:jc w:val="both"/>
      </w:pPr>
      <w:r>
        <w:t xml:space="preserve">анализ выполнения принятых управленческих решений, обеспечивающих качество результативности обученности учащихся;  </w:t>
      </w:r>
    </w:p>
    <w:p w:rsidR="00A252FB" w:rsidRDefault="00A252FB" w:rsidP="00E12C86">
      <w:pPr>
        <w:numPr>
          <w:ilvl w:val="0"/>
          <w:numId w:val="62"/>
        </w:numPr>
        <w:ind w:left="142" w:hanging="142"/>
        <w:jc w:val="both"/>
      </w:pPr>
      <w:r>
        <w:t xml:space="preserve">выявление причинно-следственных связей отдельных педагогических явлений и соответствующая коррекция деятельности.  </w:t>
      </w:r>
    </w:p>
    <w:p w:rsidR="00E578EF" w:rsidRPr="003F4622" w:rsidRDefault="00E578EF" w:rsidP="008C1385">
      <w:pPr>
        <w:ind w:left="37"/>
        <w:jc w:val="both"/>
        <w:rPr>
          <w:sz w:val="22"/>
        </w:rPr>
      </w:pPr>
    </w:p>
    <w:p w:rsidR="00E578EF" w:rsidRPr="003F4622" w:rsidRDefault="00E578EF" w:rsidP="008C1385">
      <w:pPr>
        <w:ind w:left="37" w:firstLine="405"/>
        <w:jc w:val="both"/>
        <w:rPr>
          <w:sz w:val="22"/>
        </w:rPr>
      </w:pPr>
      <w:r w:rsidRPr="003F4622">
        <w:rPr>
          <w:sz w:val="22"/>
        </w:rPr>
        <w:t>С учетом особенностей состава обучающихся, уровня организации учебно-воспитательного процесса школа работает над методической темой: «От познавательной активности к развитию личности сельского школьника».</w:t>
      </w:r>
    </w:p>
    <w:p w:rsidR="00E578EF" w:rsidRPr="003F4622" w:rsidRDefault="00E578EF" w:rsidP="008C1385">
      <w:pPr>
        <w:jc w:val="both"/>
        <w:rPr>
          <w:sz w:val="22"/>
        </w:rPr>
      </w:pPr>
      <w:r w:rsidRPr="003F4622">
        <w:rPr>
          <w:sz w:val="22"/>
        </w:rPr>
        <w:tab/>
        <w:t>Тема для школы актуальна, так как только школа на селе обладает реальными возможностями совершенствования и развития личности детей.</w:t>
      </w:r>
    </w:p>
    <w:p w:rsidR="00E578EF" w:rsidRPr="003F4622" w:rsidRDefault="00E578EF" w:rsidP="008C1385">
      <w:pPr>
        <w:jc w:val="both"/>
        <w:rPr>
          <w:sz w:val="22"/>
        </w:rPr>
      </w:pPr>
      <w:r w:rsidRPr="003F4622">
        <w:rPr>
          <w:sz w:val="22"/>
        </w:rPr>
        <w:t xml:space="preserve">Единая методическая тема пронизывает все звенья школьного самообразования: организационные, управленческие, методические, охватывает широкий спектр проблем, является перспективной в плане дальнейшего её развития. Для успешной реализации были определены приоритетные проблемы, которые </w:t>
      </w:r>
      <w:r w:rsidR="00A252FB">
        <w:rPr>
          <w:sz w:val="22"/>
        </w:rPr>
        <w:t>решает</w:t>
      </w:r>
      <w:r w:rsidRPr="003F4622">
        <w:rPr>
          <w:sz w:val="22"/>
        </w:rPr>
        <w:t xml:space="preserve"> школа:</w:t>
      </w:r>
    </w:p>
    <w:p w:rsidR="00E578EF" w:rsidRPr="003F4622" w:rsidRDefault="00E578EF" w:rsidP="008C1385">
      <w:pPr>
        <w:jc w:val="both"/>
        <w:rPr>
          <w:sz w:val="22"/>
        </w:rPr>
      </w:pPr>
      <w:r w:rsidRPr="003F4622">
        <w:rPr>
          <w:sz w:val="22"/>
        </w:rPr>
        <w:t xml:space="preserve">- </w:t>
      </w:r>
      <w:r w:rsidR="00A252FB">
        <w:rPr>
          <w:sz w:val="22"/>
        </w:rPr>
        <w:t xml:space="preserve">  </w:t>
      </w:r>
      <w:r w:rsidRPr="003F4622">
        <w:rPr>
          <w:sz w:val="22"/>
        </w:rPr>
        <w:t>качество формирования системы образования;</w:t>
      </w:r>
    </w:p>
    <w:p w:rsidR="00E578EF" w:rsidRPr="003F4622" w:rsidRDefault="00E578EF" w:rsidP="008C1385">
      <w:pPr>
        <w:ind w:left="284" w:hanging="284"/>
        <w:jc w:val="both"/>
        <w:rPr>
          <w:sz w:val="22"/>
        </w:rPr>
      </w:pPr>
      <w:r w:rsidRPr="003F4622">
        <w:rPr>
          <w:sz w:val="22"/>
        </w:rPr>
        <w:t>-</w:t>
      </w:r>
      <w:r w:rsidR="00A252FB">
        <w:rPr>
          <w:sz w:val="22"/>
        </w:rPr>
        <w:t xml:space="preserve"> </w:t>
      </w:r>
      <w:r w:rsidRPr="003F4622">
        <w:rPr>
          <w:sz w:val="22"/>
        </w:rPr>
        <w:t xml:space="preserve">роль и значение базового и дополнительного образования в становлении и развитии личности </w:t>
      </w:r>
      <w:r w:rsidR="00A252FB">
        <w:rPr>
          <w:sz w:val="22"/>
        </w:rPr>
        <w:t xml:space="preserve">  </w:t>
      </w:r>
      <w:r w:rsidRPr="003F4622">
        <w:rPr>
          <w:sz w:val="22"/>
        </w:rPr>
        <w:t>обучающихся;</w:t>
      </w:r>
    </w:p>
    <w:p w:rsidR="00E578EF" w:rsidRPr="003F4622" w:rsidRDefault="00E578EF" w:rsidP="008C1385">
      <w:pPr>
        <w:jc w:val="both"/>
        <w:rPr>
          <w:sz w:val="22"/>
        </w:rPr>
      </w:pPr>
      <w:r w:rsidRPr="003F4622">
        <w:rPr>
          <w:sz w:val="22"/>
        </w:rPr>
        <w:t xml:space="preserve">- </w:t>
      </w:r>
      <w:r w:rsidR="00A252FB">
        <w:rPr>
          <w:sz w:val="22"/>
        </w:rPr>
        <w:t xml:space="preserve">  </w:t>
      </w:r>
      <w:r w:rsidRPr="003F4622">
        <w:rPr>
          <w:sz w:val="22"/>
        </w:rPr>
        <w:t>роль духовно-нравственного воспитания личности школьника;</w:t>
      </w:r>
    </w:p>
    <w:p w:rsidR="00E578EF" w:rsidRPr="003F4622" w:rsidRDefault="00E578EF" w:rsidP="008C1385">
      <w:pPr>
        <w:ind w:left="284" w:hanging="284"/>
        <w:jc w:val="both"/>
        <w:rPr>
          <w:sz w:val="22"/>
        </w:rPr>
      </w:pPr>
      <w:r w:rsidRPr="003F4622">
        <w:rPr>
          <w:sz w:val="22"/>
        </w:rPr>
        <w:t xml:space="preserve">- взаимодействие и сотрудничество педагогического и ученического коллективов, родительской </w:t>
      </w:r>
      <w:r w:rsidR="00A252FB">
        <w:rPr>
          <w:sz w:val="22"/>
        </w:rPr>
        <w:t xml:space="preserve">  </w:t>
      </w:r>
      <w:r w:rsidRPr="003F4622">
        <w:rPr>
          <w:sz w:val="22"/>
        </w:rPr>
        <w:t>общественности с социумом;</w:t>
      </w:r>
    </w:p>
    <w:p w:rsidR="00E578EF" w:rsidRPr="003F4622" w:rsidRDefault="00E578EF" w:rsidP="008C1385">
      <w:pPr>
        <w:jc w:val="both"/>
        <w:rPr>
          <w:sz w:val="22"/>
        </w:rPr>
      </w:pPr>
      <w:r w:rsidRPr="003F4622">
        <w:rPr>
          <w:sz w:val="22"/>
        </w:rPr>
        <w:t xml:space="preserve">- </w:t>
      </w:r>
      <w:r w:rsidR="00A252FB">
        <w:rPr>
          <w:sz w:val="22"/>
        </w:rPr>
        <w:t xml:space="preserve">  </w:t>
      </w:r>
      <w:r w:rsidRPr="003F4622">
        <w:rPr>
          <w:sz w:val="22"/>
        </w:rPr>
        <w:t>система работы над творческим развитием личности; уровнем воспитанности и здоровьем школьника;</w:t>
      </w:r>
    </w:p>
    <w:p w:rsidR="00E578EF" w:rsidRPr="003F4622" w:rsidRDefault="00E578EF" w:rsidP="008C1385">
      <w:pPr>
        <w:ind w:left="284" w:hanging="284"/>
        <w:jc w:val="both"/>
        <w:rPr>
          <w:sz w:val="22"/>
        </w:rPr>
      </w:pPr>
      <w:r w:rsidRPr="003F4622">
        <w:rPr>
          <w:sz w:val="22"/>
        </w:rPr>
        <w:t xml:space="preserve">- </w:t>
      </w:r>
      <w:r w:rsidR="00A252FB">
        <w:rPr>
          <w:sz w:val="22"/>
        </w:rPr>
        <w:t xml:space="preserve"> </w:t>
      </w:r>
      <w:r w:rsidRPr="003F4622">
        <w:rPr>
          <w:sz w:val="22"/>
        </w:rPr>
        <w:t>возрождение культурного наследия России и Карелии, духовно-нравственного потенциала личности учащихся.</w:t>
      </w:r>
    </w:p>
    <w:p w:rsidR="00E578EF" w:rsidRPr="000E698D" w:rsidRDefault="00E578EF" w:rsidP="008C1385">
      <w:pPr>
        <w:jc w:val="both"/>
        <w:rPr>
          <w:sz w:val="22"/>
        </w:rPr>
      </w:pPr>
      <w:r w:rsidRPr="000E698D">
        <w:rPr>
          <w:sz w:val="22"/>
        </w:rPr>
        <w:tab/>
        <w:t>Прошли тематические педсоветы:</w:t>
      </w:r>
    </w:p>
    <w:p w:rsidR="000E698D" w:rsidRPr="000E698D" w:rsidRDefault="00E578EF" w:rsidP="00E12C86">
      <w:pPr>
        <w:pStyle w:val="a8"/>
        <w:numPr>
          <w:ilvl w:val="0"/>
          <w:numId w:val="61"/>
        </w:numPr>
        <w:jc w:val="both"/>
        <w:rPr>
          <w:sz w:val="20"/>
        </w:rPr>
      </w:pPr>
      <w:r w:rsidRPr="000E698D">
        <w:rPr>
          <w:sz w:val="20"/>
        </w:rPr>
        <w:t>«</w:t>
      </w:r>
      <w:r w:rsidR="000E698D" w:rsidRPr="000E698D">
        <w:rPr>
          <w:sz w:val="20"/>
        </w:rPr>
        <w:t>Организация образовательной деятельности общеобразовательных организаций</w:t>
      </w:r>
      <w:r w:rsidR="000E698D" w:rsidRPr="000E698D">
        <w:rPr>
          <w:sz w:val="20"/>
        </w:rPr>
        <w:tab/>
        <w:t xml:space="preserve"> в условиях сохранения рисков распространения </w:t>
      </w:r>
      <w:r w:rsidR="000E698D" w:rsidRPr="000E698D">
        <w:rPr>
          <w:sz w:val="20"/>
          <w:lang w:val="en-US"/>
        </w:rPr>
        <w:t>COVID</w:t>
      </w:r>
      <w:r w:rsidR="000E698D" w:rsidRPr="000E698D">
        <w:rPr>
          <w:sz w:val="20"/>
        </w:rPr>
        <w:t xml:space="preserve">-19»; </w:t>
      </w:r>
    </w:p>
    <w:p w:rsidR="00E578EF" w:rsidRPr="000E698D" w:rsidRDefault="000E698D" w:rsidP="008C1385">
      <w:pPr>
        <w:pStyle w:val="a8"/>
        <w:jc w:val="both"/>
        <w:rPr>
          <w:sz w:val="20"/>
        </w:rPr>
      </w:pPr>
      <w:r w:rsidRPr="000E698D">
        <w:rPr>
          <w:sz w:val="20"/>
        </w:rPr>
        <w:t>«Программа  антикоррупционной политики 2021-2023»;</w:t>
      </w:r>
    </w:p>
    <w:p w:rsidR="00E578EF" w:rsidRPr="000E698D" w:rsidRDefault="00E578EF" w:rsidP="00E12C86">
      <w:pPr>
        <w:pStyle w:val="a8"/>
        <w:numPr>
          <w:ilvl w:val="0"/>
          <w:numId w:val="61"/>
        </w:numPr>
        <w:jc w:val="both"/>
        <w:rPr>
          <w:sz w:val="22"/>
        </w:rPr>
      </w:pPr>
      <w:r w:rsidRPr="000E698D">
        <w:rPr>
          <w:sz w:val="20"/>
        </w:rPr>
        <w:t>«</w:t>
      </w:r>
      <w:r w:rsidR="000E698D" w:rsidRPr="000E698D">
        <w:rPr>
          <w:sz w:val="20"/>
        </w:rPr>
        <w:t>Совершенствование работы с родителями в условиях модернизации образовательного процесса»</w:t>
      </w:r>
    </w:p>
    <w:p w:rsidR="002752D5" w:rsidRDefault="002752D5" w:rsidP="008C1385">
      <w:pPr>
        <w:ind w:firstLine="284"/>
        <w:jc w:val="both"/>
        <w:rPr>
          <w:sz w:val="22"/>
        </w:rPr>
      </w:pPr>
    </w:p>
    <w:p w:rsidR="00E578EF" w:rsidRPr="00CE399D" w:rsidRDefault="00E578EF" w:rsidP="008C1385">
      <w:pPr>
        <w:ind w:firstLine="284"/>
        <w:jc w:val="both"/>
        <w:rPr>
          <w:szCs w:val="24"/>
        </w:rPr>
      </w:pPr>
      <w:r w:rsidRPr="00CE399D">
        <w:rPr>
          <w:sz w:val="22"/>
        </w:rPr>
        <w:t xml:space="preserve">Важным направлением методической работы является постоянное совершенствование </w:t>
      </w:r>
      <w:r w:rsidRPr="00764B99">
        <w:rPr>
          <w:sz w:val="22"/>
        </w:rPr>
        <w:t>педагогического мастерства учительских кадров</w:t>
      </w:r>
      <w:r w:rsidR="000E698D">
        <w:rPr>
          <w:sz w:val="22"/>
        </w:rPr>
        <w:t xml:space="preserve">, </w:t>
      </w:r>
      <w:r w:rsidR="00CE399D">
        <w:rPr>
          <w:sz w:val="22"/>
        </w:rPr>
        <w:t xml:space="preserve"> в том числе через семинары, конференции и т.п. В 2020-2021 уч.году </w:t>
      </w:r>
      <w:r w:rsidR="00CE399D" w:rsidRPr="00CE399D">
        <w:rPr>
          <w:szCs w:val="24"/>
        </w:rPr>
        <w:t>приняли участие в следующих мероприятиях: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1. СПТ (социально-психологическое тестирование)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Дистанционный конкурс на лучшие методические разработки воспитательных мероприятий.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lastRenderedPageBreak/>
        <w:t>Онлайн-уроки «Закон, по которому жить» - ко Дню Конституции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Всероссийская добровольная просветительская акция «Безопасность детей в сети Интернет.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Декада правовых знаний.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Вебинар «Организация дистанционного обучения»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Заседания школьного психолого-педагогического консилиума.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Республиканская акция «Современный классный руководитель»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Диагностика по профориентации (Центр диагностики и мониторинга г.Петрозаводск).</w:t>
      </w:r>
    </w:p>
    <w:p w:rsidR="00CE399D" w:rsidRP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Республиканская видеовикторина «Мир без границ».</w:t>
      </w:r>
    </w:p>
    <w:p w:rsidR="00CE399D" w:rsidRDefault="00CE399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 w:rsidRPr="00CE399D">
        <w:rPr>
          <w:szCs w:val="24"/>
        </w:rPr>
        <w:t>Онлайн-семинар МО РК по вопросам организованного завершения 2020-2021 уч.года</w:t>
      </w:r>
    </w:p>
    <w:p w:rsidR="000E698D" w:rsidRDefault="000E698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>
        <w:rPr>
          <w:szCs w:val="24"/>
        </w:rPr>
        <w:t>«Неделя Эколят и Молодых защитников Природы-2021»</w:t>
      </w:r>
    </w:p>
    <w:p w:rsidR="000E698D" w:rsidRDefault="000E698D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>
        <w:rPr>
          <w:szCs w:val="24"/>
        </w:rPr>
        <w:t>Онлайн-школа «Педагог 21 века»: Видеомонтаж и создание анимации»; «Цифровой прорыв в образовании».</w:t>
      </w:r>
    </w:p>
    <w:p w:rsidR="000E698D" w:rsidRDefault="00FA4A57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>
        <w:rPr>
          <w:szCs w:val="24"/>
        </w:rPr>
        <w:t>Всероссийское тестирование «ТоталТестФевраль 2021»: «Цифровые технологии в обучении и цифровая образовательная среда»:</w:t>
      </w:r>
    </w:p>
    <w:p w:rsidR="00FA4A57" w:rsidRDefault="00FA4A57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>
        <w:rPr>
          <w:szCs w:val="24"/>
        </w:rPr>
        <w:t>Всероссийская образовательная акция «Урок Цифры»: «Приватность в цифровом мире»</w:t>
      </w:r>
    </w:p>
    <w:p w:rsidR="00FA4A57" w:rsidRDefault="00FA4A57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>
        <w:rPr>
          <w:szCs w:val="24"/>
        </w:rPr>
        <w:t>Карельский институт развития образования сетевая консультация «Онлайн анкетирование родителей».</w:t>
      </w:r>
    </w:p>
    <w:p w:rsidR="00FA4A57" w:rsidRDefault="00FA4A57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>
        <w:rPr>
          <w:szCs w:val="24"/>
        </w:rPr>
        <w:t>Всероссийская конференция «Использование ИКТ в образовательном процессе в условиях реализации ФГОС»;</w:t>
      </w:r>
    </w:p>
    <w:p w:rsidR="00FA4A57" w:rsidRDefault="00FA4A57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>
        <w:rPr>
          <w:szCs w:val="24"/>
        </w:rPr>
        <w:t xml:space="preserve">Всероссийская олимпиада (Центр развития компетенций «Аттестатика»: «Организация образовательного процесса с использованием дистанционных технологий»; </w:t>
      </w:r>
      <w:r w:rsidR="00955C20">
        <w:rPr>
          <w:szCs w:val="24"/>
        </w:rPr>
        <w:t>«Система мотивации к изучению физики на уроках и во внеурочной деятельности»; «Развитие познавательной активности на уроках физики в соответствии с ФГОС»</w:t>
      </w:r>
    </w:p>
    <w:p w:rsidR="00955C20" w:rsidRDefault="00EE5FE1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>
        <w:rPr>
          <w:szCs w:val="24"/>
        </w:rPr>
        <w:t>Образовательная платформа  Учи.ру: Программа «Активный учитель», Онлайн-олимпиада по математике 1-11 кл., по программированию 1-9 классы</w:t>
      </w:r>
      <w:r w:rsidR="000B6673">
        <w:rPr>
          <w:szCs w:val="24"/>
        </w:rPr>
        <w:t>.</w:t>
      </w:r>
    </w:p>
    <w:p w:rsidR="00EE5FE1" w:rsidRPr="00CE399D" w:rsidRDefault="00EE5FE1" w:rsidP="00E12C86">
      <w:pPr>
        <w:pStyle w:val="a8"/>
        <w:numPr>
          <w:ilvl w:val="0"/>
          <w:numId w:val="63"/>
        </w:numPr>
        <w:ind w:left="714" w:hanging="357"/>
        <w:jc w:val="both"/>
        <w:rPr>
          <w:szCs w:val="24"/>
        </w:rPr>
      </w:pPr>
      <w:r>
        <w:rPr>
          <w:szCs w:val="24"/>
        </w:rPr>
        <w:t>Яндекс Учебник.</w:t>
      </w:r>
    </w:p>
    <w:p w:rsidR="00E578EF" w:rsidRDefault="00E578EF" w:rsidP="008C1385">
      <w:pPr>
        <w:pStyle w:val="a8"/>
        <w:ind w:left="1425"/>
        <w:jc w:val="both"/>
      </w:pPr>
    </w:p>
    <w:p w:rsidR="00E578EF" w:rsidRPr="009708CB" w:rsidRDefault="00E578EF" w:rsidP="00E12C86">
      <w:pPr>
        <w:pStyle w:val="a8"/>
        <w:numPr>
          <w:ilvl w:val="1"/>
          <w:numId w:val="58"/>
        </w:numPr>
        <w:jc w:val="both"/>
      </w:pPr>
      <w:r w:rsidRPr="009708CB">
        <w:t>Дистанционное обучение.</w:t>
      </w:r>
    </w:p>
    <w:p w:rsidR="004531BE" w:rsidRPr="004531BE" w:rsidRDefault="004531BE" w:rsidP="008C1385">
      <w:pPr>
        <w:pStyle w:val="ab"/>
        <w:shd w:val="clear" w:color="auto" w:fill="FFFFFF"/>
        <w:spacing w:after="0"/>
        <w:jc w:val="both"/>
        <w:rPr>
          <w:color w:val="000000"/>
        </w:rPr>
      </w:pPr>
      <w:r>
        <w:rPr>
          <w:color w:val="000000"/>
        </w:rPr>
        <w:t>В</w:t>
      </w:r>
      <w:r w:rsidRPr="004531BE">
        <w:rPr>
          <w:color w:val="000000"/>
        </w:rPr>
        <w:t xml:space="preserve">ынужденный переход на «дистанционку» стал настоящим вызовом и для взрослых, и для детей. В таких условиях важно оперативно перестроить программу, иначе это сказывается на уровне усвоения материала. К сожалению, в силу различных обстоятельств это не всегда было возможно </w:t>
      </w:r>
    </w:p>
    <w:p w:rsidR="004531BE" w:rsidRDefault="004531BE" w:rsidP="008C1385">
      <w:pPr>
        <w:pStyle w:val="ab"/>
        <w:shd w:val="clear" w:color="auto" w:fill="FFFFFF"/>
        <w:spacing w:after="0"/>
        <w:ind w:left="40"/>
        <w:jc w:val="both"/>
        <w:rPr>
          <w:color w:val="000000"/>
        </w:rPr>
      </w:pPr>
      <w:r>
        <w:rPr>
          <w:color w:val="000000"/>
        </w:rPr>
        <w:t>Н</w:t>
      </w:r>
      <w:r w:rsidRPr="004531BE">
        <w:rPr>
          <w:color w:val="000000"/>
        </w:rPr>
        <w:t>есмотря на то, что офлайн всё еще остается наиболее эффективной формой преподавания в школе, цифровые и интерактивные механики необходимо внедрять в учебный процесс, но не заменяя при этом традиционные формы обучения — привычного хода урока</w:t>
      </w:r>
    </w:p>
    <w:p w:rsidR="004531BE" w:rsidRDefault="004531BE" w:rsidP="008C1385">
      <w:pPr>
        <w:pStyle w:val="ab"/>
        <w:shd w:val="clear" w:color="auto" w:fill="FFFFFF"/>
        <w:spacing w:after="0"/>
        <w:ind w:left="40"/>
        <w:jc w:val="both"/>
        <w:rPr>
          <w:sz w:val="22"/>
        </w:rPr>
      </w:pPr>
    </w:p>
    <w:p w:rsidR="00E578EF" w:rsidRPr="000B6673" w:rsidRDefault="00E578EF" w:rsidP="008C1385">
      <w:pPr>
        <w:pStyle w:val="ab"/>
        <w:shd w:val="clear" w:color="auto" w:fill="FFFFFF"/>
        <w:spacing w:after="0"/>
        <w:ind w:left="40"/>
        <w:jc w:val="both"/>
        <w:rPr>
          <w:sz w:val="22"/>
          <w:u w:val="single"/>
        </w:rPr>
      </w:pPr>
      <w:r w:rsidRPr="000B6673">
        <w:rPr>
          <w:sz w:val="22"/>
          <w:u w:val="single"/>
        </w:rPr>
        <w:t>Итоги промежуточной аттестации.</w:t>
      </w:r>
    </w:p>
    <w:p w:rsidR="00E578EF" w:rsidRPr="000B6673" w:rsidRDefault="00E578EF" w:rsidP="008C1385">
      <w:pPr>
        <w:jc w:val="both"/>
        <w:rPr>
          <w:sz w:val="22"/>
        </w:rPr>
      </w:pPr>
      <w:r w:rsidRPr="000B6673">
        <w:rPr>
          <w:sz w:val="22"/>
        </w:rPr>
        <w:t xml:space="preserve"> Согласно школьному плану с 10 по 24 мая 202</w:t>
      </w:r>
      <w:r w:rsidR="008442B4" w:rsidRPr="000B6673">
        <w:rPr>
          <w:sz w:val="22"/>
        </w:rPr>
        <w:t>1</w:t>
      </w:r>
      <w:r w:rsidRPr="000B6673">
        <w:rPr>
          <w:sz w:val="22"/>
        </w:rPr>
        <w:t xml:space="preserve"> года проходили административные контрольные работы для 5 – 8, 10 классов </w:t>
      </w:r>
      <w:r w:rsidR="008442B4" w:rsidRPr="000B6673">
        <w:rPr>
          <w:sz w:val="22"/>
        </w:rPr>
        <w:t>в соответствии с</w:t>
      </w:r>
      <w:r w:rsidRPr="000B6673">
        <w:rPr>
          <w:sz w:val="22"/>
        </w:rPr>
        <w:t xml:space="preserve"> положени</w:t>
      </w:r>
      <w:r w:rsidR="008442B4" w:rsidRPr="000B6673">
        <w:rPr>
          <w:sz w:val="22"/>
        </w:rPr>
        <w:t>ем</w:t>
      </w:r>
      <w:r w:rsidRPr="000B6673">
        <w:rPr>
          <w:sz w:val="22"/>
        </w:rPr>
        <w:t xml:space="preserve"> и график</w:t>
      </w:r>
      <w:r w:rsidR="008442B4" w:rsidRPr="000B6673">
        <w:rPr>
          <w:sz w:val="22"/>
        </w:rPr>
        <w:t>ом</w:t>
      </w:r>
      <w:r w:rsidRPr="000B6673">
        <w:rPr>
          <w:sz w:val="22"/>
        </w:rPr>
        <w:t xml:space="preserve"> проведения промежуточной аттестации. </w:t>
      </w:r>
    </w:p>
    <w:p w:rsidR="00E578EF" w:rsidRDefault="00E578EF" w:rsidP="008C1385">
      <w:pPr>
        <w:jc w:val="both"/>
        <w:rPr>
          <w:sz w:val="22"/>
        </w:rPr>
      </w:pPr>
      <w:r w:rsidRPr="000B6673">
        <w:rPr>
          <w:sz w:val="22"/>
        </w:rPr>
        <w:t xml:space="preserve">Цель: выявить уровень универсальных учебных действий – (знаний, умений и навыков) учащихся школы; отследить динамику обученности учащихся, провести коррекцию деятельности учителя и учеников для предупреждения неуспеваемости. Срезы проходили в форме контрольных работ, диктантов, тестов и ВПР. На заседаниях методических объединений проанализированы результаты данных срезовых работ, выявлены типичные ошибки, спланирована работа над ними, проведена корректировка тематического планирования. </w:t>
      </w:r>
    </w:p>
    <w:p w:rsidR="000B6673" w:rsidRDefault="000B6673" w:rsidP="008C1385">
      <w:pPr>
        <w:jc w:val="both"/>
        <w:rPr>
          <w:sz w:val="22"/>
        </w:rPr>
      </w:pPr>
    </w:p>
    <w:p w:rsidR="00E578EF" w:rsidRPr="000B6673" w:rsidRDefault="00E578EF" w:rsidP="008C1385">
      <w:pPr>
        <w:jc w:val="both"/>
        <w:rPr>
          <w:b/>
          <w:sz w:val="22"/>
        </w:rPr>
      </w:pPr>
      <w:r w:rsidRPr="000B6673">
        <w:rPr>
          <w:b/>
          <w:sz w:val="22"/>
        </w:rPr>
        <w:t xml:space="preserve">Результаты административных контрольных работ учащихся </w:t>
      </w:r>
      <w:r w:rsidR="002752D5" w:rsidRPr="000B6673">
        <w:rPr>
          <w:b/>
          <w:sz w:val="22"/>
        </w:rPr>
        <w:t>выпускных классов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5"/>
        <w:gridCol w:w="544"/>
        <w:gridCol w:w="533"/>
        <w:gridCol w:w="533"/>
        <w:gridCol w:w="494"/>
        <w:gridCol w:w="708"/>
        <w:gridCol w:w="552"/>
        <w:gridCol w:w="552"/>
        <w:gridCol w:w="552"/>
        <w:gridCol w:w="533"/>
        <w:gridCol w:w="675"/>
        <w:gridCol w:w="567"/>
        <w:gridCol w:w="567"/>
        <w:gridCol w:w="567"/>
        <w:gridCol w:w="567"/>
        <w:gridCol w:w="709"/>
      </w:tblGrid>
      <w:tr w:rsidR="00E578EF" w:rsidRPr="000B6673" w:rsidTr="00E578EF">
        <w:tc>
          <w:tcPr>
            <w:tcW w:w="1265" w:type="dxa"/>
            <w:vMerge w:val="restart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6"/>
              </w:rPr>
            </w:pPr>
          </w:p>
          <w:p w:rsidR="00E578EF" w:rsidRPr="000B6673" w:rsidRDefault="00E578EF" w:rsidP="008C1385">
            <w:pPr>
              <w:jc w:val="center"/>
              <w:rPr>
                <w:b/>
                <w:sz w:val="16"/>
              </w:rPr>
            </w:pPr>
          </w:p>
        </w:tc>
        <w:tc>
          <w:tcPr>
            <w:tcW w:w="8653" w:type="dxa"/>
            <w:gridSpan w:val="15"/>
            <w:tcBorders>
              <w:right w:val="single" w:sz="4" w:space="0" w:color="auto"/>
            </w:tcBorders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6"/>
              </w:rPr>
            </w:pPr>
            <w:r w:rsidRPr="000B6673">
              <w:rPr>
                <w:b/>
                <w:sz w:val="16"/>
              </w:rPr>
              <w:t>классы</w:t>
            </w:r>
          </w:p>
        </w:tc>
      </w:tr>
      <w:tr w:rsidR="00E578EF" w:rsidRPr="000B6673" w:rsidTr="00E578EF">
        <w:tc>
          <w:tcPr>
            <w:tcW w:w="1265" w:type="dxa"/>
            <w:vMerge/>
          </w:tcPr>
          <w:p w:rsidR="00E578EF" w:rsidRPr="000B6673" w:rsidRDefault="00E578EF" w:rsidP="008C1385">
            <w:pPr>
              <w:jc w:val="center"/>
              <w:rPr>
                <w:b/>
                <w:sz w:val="16"/>
              </w:rPr>
            </w:pPr>
          </w:p>
        </w:tc>
        <w:tc>
          <w:tcPr>
            <w:tcW w:w="2812" w:type="dxa"/>
            <w:gridSpan w:val="5"/>
          </w:tcPr>
          <w:p w:rsidR="00E578EF" w:rsidRPr="000B6673" w:rsidRDefault="00E578EF" w:rsidP="008C1385">
            <w:pPr>
              <w:jc w:val="center"/>
              <w:rPr>
                <w:b/>
                <w:sz w:val="16"/>
              </w:rPr>
            </w:pPr>
            <w:r w:rsidRPr="000B6673">
              <w:rPr>
                <w:b/>
                <w:sz w:val="16"/>
              </w:rPr>
              <w:t xml:space="preserve">4 класс </w:t>
            </w:r>
          </w:p>
        </w:tc>
        <w:tc>
          <w:tcPr>
            <w:tcW w:w="2864" w:type="dxa"/>
            <w:gridSpan w:val="5"/>
          </w:tcPr>
          <w:p w:rsidR="00E578EF" w:rsidRPr="000B6673" w:rsidRDefault="00E578EF" w:rsidP="008C1385">
            <w:pPr>
              <w:jc w:val="center"/>
              <w:rPr>
                <w:b/>
                <w:sz w:val="16"/>
              </w:rPr>
            </w:pPr>
            <w:r w:rsidRPr="000B6673">
              <w:rPr>
                <w:b/>
                <w:sz w:val="16"/>
              </w:rPr>
              <w:t xml:space="preserve">9 класс </w:t>
            </w: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</w:tcPr>
          <w:p w:rsidR="00E578EF" w:rsidRPr="000B6673" w:rsidRDefault="00E578EF" w:rsidP="008C1385">
            <w:pPr>
              <w:jc w:val="center"/>
              <w:rPr>
                <w:b/>
                <w:sz w:val="16"/>
              </w:rPr>
            </w:pPr>
            <w:r w:rsidRPr="000B6673">
              <w:rPr>
                <w:b/>
                <w:sz w:val="16"/>
              </w:rPr>
              <w:t xml:space="preserve">11 класс </w:t>
            </w:r>
          </w:p>
        </w:tc>
      </w:tr>
      <w:tr w:rsidR="00E578EF" w:rsidRPr="000B6673" w:rsidTr="00E578EF">
        <w:tc>
          <w:tcPr>
            <w:tcW w:w="1265" w:type="dxa"/>
            <w:vMerge/>
          </w:tcPr>
          <w:p w:rsidR="00E578EF" w:rsidRPr="000B6673" w:rsidRDefault="00E578EF" w:rsidP="008C1385">
            <w:pPr>
              <w:jc w:val="center"/>
              <w:rPr>
                <w:b/>
                <w:sz w:val="16"/>
              </w:rPr>
            </w:pPr>
          </w:p>
        </w:tc>
        <w:tc>
          <w:tcPr>
            <w:tcW w:w="544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«5»</w:t>
            </w:r>
          </w:p>
        </w:tc>
        <w:tc>
          <w:tcPr>
            <w:tcW w:w="533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«4»</w:t>
            </w:r>
          </w:p>
        </w:tc>
        <w:tc>
          <w:tcPr>
            <w:tcW w:w="533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«3»</w:t>
            </w:r>
          </w:p>
        </w:tc>
        <w:tc>
          <w:tcPr>
            <w:tcW w:w="494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«2»</w:t>
            </w:r>
          </w:p>
        </w:tc>
        <w:tc>
          <w:tcPr>
            <w:tcW w:w="708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Кач.зн. %</w:t>
            </w:r>
          </w:p>
        </w:tc>
        <w:tc>
          <w:tcPr>
            <w:tcW w:w="552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«5»</w:t>
            </w:r>
          </w:p>
        </w:tc>
        <w:tc>
          <w:tcPr>
            <w:tcW w:w="552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«4»</w:t>
            </w:r>
          </w:p>
        </w:tc>
        <w:tc>
          <w:tcPr>
            <w:tcW w:w="552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«3»</w:t>
            </w:r>
          </w:p>
        </w:tc>
        <w:tc>
          <w:tcPr>
            <w:tcW w:w="533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«2»</w:t>
            </w:r>
          </w:p>
        </w:tc>
        <w:tc>
          <w:tcPr>
            <w:tcW w:w="675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Кач.зн%</w:t>
            </w:r>
          </w:p>
        </w:tc>
        <w:tc>
          <w:tcPr>
            <w:tcW w:w="567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«5»</w:t>
            </w:r>
          </w:p>
        </w:tc>
        <w:tc>
          <w:tcPr>
            <w:tcW w:w="567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«4»</w:t>
            </w:r>
          </w:p>
        </w:tc>
        <w:tc>
          <w:tcPr>
            <w:tcW w:w="567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«3»</w:t>
            </w:r>
          </w:p>
        </w:tc>
        <w:tc>
          <w:tcPr>
            <w:tcW w:w="567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«2»</w:t>
            </w:r>
          </w:p>
        </w:tc>
        <w:tc>
          <w:tcPr>
            <w:tcW w:w="709" w:type="dxa"/>
            <w:shd w:val="clear" w:color="auto" w:fill="E6E6E6"/>
          </w:tcPr>
          <w:p w:rsidR="00E578EF" w:rsidRPr="000B6673" w:rsidRDefault="00E578EF" w:rsidP="008C1385">
            <w:pPr>
              <w:jc w:val="center"/>
              <w:rPr>
                <w:b/>
                <w:sz w:val="14"/>
              </w:rPr>
            </w:pPr>
            <w:r w:rsidRPr="000B6673">
              <w:rPr>
                <w:b/>
                <w:sz w:val="14"/>
              </w:rPr>
              <w:t>Кач.зн %</w:t>
            </w:r>
          </w:p>
        </w:tc>
      </w:tr>
      <w:tr w:rsidR="00E578EF" w:rsidRPr="000B6673" w:rsidTr="00894B3A">
        <w:trPr>
          <w:trHeight w:val="283"/>
        </w:trPr>
        <w:tc>
          <w:tcPr>
            <w:tcW w:w="1265" w:type="dxa"/>
          </w:tcPr>
          <w:p w:rsidR="00E578EF" w:rsidRPr="000B6673" w:rsidRDefault="00E578EF" w:rsidP="008C1385">
            <w:pPr>
              <w:rPr>
                <w:sz w:val="18"/>
              </w:rPr>
            </w:pPr>
            <w:r w:rsidRPr="000B6673">
              <w:rPr>
                <w:sz w:val="18"/>
              </w:rPr>
              <w:t>Русский язык</w:t>
            </w:r>
          </w:p>
        </w:tc>
        <w:tc>
          <w:tcPr>
            <w:tcW w:w="544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33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33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94" w:type="dxa"/>
          </w:tcPr>
          <w:p w:rsidR="00E578EF" w:rsidRPr="000B6673" w:rsidRDefault="00E578EF" w:rsidP="008C1385">
            <w:pPr>
              <w:rPr>
                <w:sz w:val="20"/>
              </w:rPr>
            </w:pPr>
            <w:r w:rsidRPr="000B6673">
              <w:rPr>
                <w:sz w:val="20"/>
              </w:rPr>
              <w:t>-</w:t>
            </w:r>
          </w:p>
        </w:tc>
        <w:tc>
          <w:tcPr>
            <w:tcW w:w="708" w:type="dxa"/>
            <w:shd w:val="clear" w:color="auto" w:fill="BF8F00" w:themeFill="accent4" w:themeFillShade="BF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552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52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52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33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675" w:type="dxa"/>
            <w:shd w:val="clear" w:color="auto" w:fill="BF8F00" w:themeFill="accent4" w:themeFillShade="BF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567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67" w:type="dxa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shd w:val="clear" w:color="auto" w:fill="BF8F00" w:themeFill="accent4" w:themeFillShade="BF"/>
          </w:tcPr>
          <w:p w:rsidR="00E578EF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DF134E" w:rsidRPr="000B6673" w:rsidTr="00894B3A">
        <w:trPr>
          <w:trHeight w:val="283"/>
        </w:trPr>
        <w:tc>
          <w:tcPr>
            <w:tcW w:w="1265" w:type="dxa"/>
          </w:tcPr>
          <w:p w:rsidR="00DF134E" w:rsidRPr="000B6673" w:rsidRDefault="00DF134E" w:rsidP="008C1385">
            <w:pPr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44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33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3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94" w:type="dxa"/>
          </w:tcPr>
          <w:p w:rsidR="00DF134E" w:rsidRPr="000B6673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8" w:type="dxa"/>
            <w:shd w:val="clear" w:color="auto" w:fill="BF8F00" w:themeFill="accent4" w:themeFillShade="BF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52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52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52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33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5" w:type="dxa"/>
            <w:shd w:val="clear" w:color="auto" w:fill="BF8F00" w:themeFill="accent4" w:themeFillShade="BF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67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shd w:val="clear" w:color="auto" w:fill="BF8F00" w:themeFill="accent4" w:themeFillShade="BF"/>
          </w:tcPr>
          <w:p w:rsidR="00DF134E" w:rsidRDefault="00DF134E" w:rsidP="008C1385">
            <w:pPr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</w:tr>
    </w:tbl>
    <w:p w:rsidR="00E578EF" w:rsidRDefault="00E578EF" w:rsidP="008C1385">
      <w:pPr>
        <w:jc w:val="both"/>
        <w:rPr>
          <w:color w:val="FF0000"/>
        </w:rPr>
      </w:pPr>
    </w:p>
    <w:p w:rsidR="002A1751" w:rsidRDefault="002A1751" w:rsidP="008C1385">
      <w:pPr>
        <w:jc w:val="both"/>
      </w:pPr>
    </w:p>
    <w:p w:rsidR="00A50073" w:rsidRDefault="00A50073" w:rsidP="008C1385">
      <w:pPr>
        <w:jc w:val="both"/>
      </w:pPr>
    </w:p>
    <w:p w:rsidR="00A50073" w:rsidRDefault="00A50073" w:rsidP="008C1385">
      <w:pPr>
        <w:jc w:val="both"/>
      </w:pPr>
    </w:p>
    <w:p w:rsidR="00104D5E" w:rsidRPr="00104D5E" w:rsidRDefault="00104D5E" w:rsidP="008C1385">
      <w:pPr>
        <w:jc w:val="both"/>
      </w:pPr>
      <w:r w:rsidRPr="00104D5E">
        <w:lastRenderedPageBreak/>
        <w:t>Результаты образовательной деятельности</w:t>
      </w:r>
    </w:p>
    <w:p w:rsidR="00E578EF" w:rsidRDefault="00E578EF" w:rsidP="008C1385">
      <w:pPr>
        <w:ind w:left="284"/>
        <w:jc w:val="center"/>
        <w:rPr>
          <w:b/>
          <w:bCs/>
          <w:color w:val="FF0000"/>
        </w:rPr>
      </w:pPr>
    </w:p>
    <w:tbl>
      <w:tblPr>
        <w:tblStyle w:val="2c"/>
        <w:tblW w:w="1057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539"/>
        <w:gridCol w:w="539"/>
        <w:gridCol w:w="623"/>
        <w:gridCol w:w="567"/>
        <w:gridCol w:w="538"/>
        <w:gridCol w:w="540"/>
        <w:gridCol w:w="538"/>
        <w:gridCol w:w="538"/>
        <w:gridCol w:w="545"/>
        <w:gridCol w:w="538"/>
        <w:gridCol w:w="538"/>
        <w:gridCol w:w="541"/>
        <w:gridCol w:w="538"/>
        <w:gridCol w:w="538"/>
        <w:gridCol w:w="719"/>
        <w:gridCol w:w="538"/>
        <w:gridCol w:w="538"/>
        <w:gridCol w:w="560"/>
      </w:tblGrid>
      <w:tr w:rsidR="004E0C9F" w:rsidRPr="00F35D06" w:rsidTr="004E0C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1"/>
        </w:trPr>
        <w:tc>
          <w:tcPr>
            <w:tcW w:w="502" w:type="dxa"/>
            <w:vMerge w:val="restart"/>
            <w:shd w:val="clear" w:color="auto" w:fill="FFF2CC" w:themeFill="accent4" w:themeFillTint="33"/>
          </w:tcPr>
          <w:p w:rsidR="000B6673" w:rsidRPr="00F35D06" w:rsidRDefault="000B6673" w:rsidP="008C1385">
            <w:pPr>
              <w:ind w:hanging="149"/>
              <w:jc w:val="center"/>
              <w:rPr>
                <w:rFonts w:ascii="Times New Roman" w:hAnsi="Times New Roman"/>
                <w:sz w:val="14"/>
              </w:rPr>
            </w:pPr>
            <w:bookmarkStart w:id="4" w:name="_Hlk89432469"/>
            <w:r>
              <w:rPr>
                <w:rFonts w:ascii="Times New Roman" w:hAnsi="Times New Roman"/>
                <w:sz w:val="14"/>
              </w:rPr>
              <w:t>класс</w:t>
            </w:r>
          </w:p>
        </w:tc>
        <w:tc>
          <w:tcPr>
            <w:tcW w:w="3306" w:type="dxa"/>
            <w:gridSpan w:val="6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2018/2019 уч.год</w:t>
            </w:r>
          </w:p>
        </w:tc>
        <w:tc>
          <w:tcPr>
            <w:tcW w:w="3198" w:type="dxa"/>
            <w:gridSpan w:val="6"/>
            <w:shd w:val="clear" w:color="auto" w:fill="FFF2CC" w:themeFill="accent4" w:themeFillTint="33"/>
          </w:tcPr>
          <w:p w:rsidR="000B6673" w:rsidRPr="00F35D06" w:rsidRDefault="000B6673" w:rsidP="008C1385">
            <w:pPr>
              <w:ind w:right="7"/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2019/2020 уч.год</w:t>
            </w:r>
          </w:p>
        </w:tc>
        <w:tc>
          <w:tcPr>
            <w:tcW w:w="3371" w:type="dxa"/>
            <w:gridSpan w:val="6"/>
            <w:shd w:val="clear" w:color="auto" w:fill="FFE599" w:themeFill="accent4" w:themeFillTint="66"/>
          </w:tcPr>
          <w:p w:rsidR="000B6673" w:rsidRPr="00F35D06" w:rsidRDefault="000B6673" w:rsidP="008C1385">
            <w:pPr>
              <w:ind w:right="7"/>
              <w:jc w:val="center"/>
              <w:rPr>
                <w:rFonts w:ascii="Times New Roman" w:hAnsi="Times New Roman"/>
                <w:sz w:val="14"/>
                <w:szCs w:val="16"/>
              </w:rPr>
            </w:pPr>
            <w:r>
              <w:rPr>
                <w:rFonts w:ascii="Times New Roman" w:hAnsi="Times New Roman"/>
                <w:sz w:val="14"/>
                <w:szCs w:val="16"/>
              </w:rPr>
              <w:t>2020/2021 уч.год</w:t>
            </w:r>
          </w:p>
        </w:tc>
      </w:tr>
      <w:tr w:rsidR="004E0C9F" w:rsidRPr="00F35D06" w:rsidTr="004E0C9F">
        <w:trPr>
          <w:trHeight w:val="361"/>
        </w:trPr>
        <w:tc>
          <w:tcPr>
            <w:tcW w:w="502" w:type="dxa"/>
            <w:vMerge/>
          </w:tcPr>
          <w:p w:rsidR="000B6673" w:rsidRPr="00F35D06" w:rsidRDefault="000B6673" w:rsidP="008C1385">
            <w:pPr>
              <w:ind w:hanging="149"/>
              <w:rPr>
                <w:rFonts w:ascii="Times New Roman" w:hAnsi="Times New Roman"/>
                <w:sz w:val="14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На начало года</w:t>
            </w:r>
          </w:p>
        </w:tc>
        <w:tc>
          <w:tcPr>
            <w:tcW w:w="499" w:type="dxa"/>
            <w:shd w:val="clear" w:color="auto" w:fill="FFFFFF" w:themeFill="background1"/>
          </w:tcPr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На конец года</w:t>
            </w:r>
          </w:p>
        </w:tc>
        <w:tc>
          <w:tcPr>
            <w:tcW w:w="583" w:type="dxa"/>
            <w:shd w:val="clear" w:color="auto" w:fill="FFFFFF" w:themeFill="background1"/>
          </w:tcPr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КЗ</w:t>
            </w:r>
          </w:p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%</w:t>
            </w:r>
          </w:p>
        </w:tc>
        <w:tc>
          <w:tcPr>
            <w:tcW w:w="527" w:type="dxa"/>
            <w:shd w:val="clear" w:color="auto" w:fill="FFFFFF" w:themeFill="background1"/>
          </w:tcPr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Успева</w:t>
            </w:r>
          </w:p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емость</w:t>
            </w:r>
          </w:p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%</w:t>
            </w:r>
          </w:p>
        </w:tc>
        <w:tc>
          <w:tcPr>
            <w:tcW w:w="498" w:type="dxa"/>
            <w:shd w:val="clear" w:color="auto" w:fill="FFFFFF" w:themeFill="background1"/>
          </w:tcPr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Не успевают</w:t>
            </w:r>
          </w:p>
        </w:tc>
        <w:tc>
          <w:tcPr>
            <w:tcW w:w="500" w:type="dxa"/>
            <w:shd w:val="clear" w:color="auto" w:fill="FFFFFF" w:themeFill="background1"/>
          </w:tcPr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Условно переведены</w:t>
            </w:r>
          </w:p>
        </w:tc>
        <w:tc>
          <w:tcPr>
            <w:tcW w:w="498" w:type="dxa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 xml:space="preserve">На начало года </w:t>
            </w:r>
          </w:p>
        </w:tc>
        <w:tc>
          <w:tcPr>
            <w:tcW w:w="498" w:type="dxa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 xml:space="preserve"> На конец года</w:t>
            </w:r>
          </w:p>
        </w:tc>
        <w:tc>
          <w:tcPr>
            <w:tcW w:w="505" w:type="dxa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КЗ</w:t>
            </w:r>
          </w:p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%</w:t>
            </w:r>
          </w:p>
        </w:tc>
        <w:tc>
          <w:tcPr>
            <w:tcW w:w="498" w:type="dxa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Успеваемость</w:t>
            </w:r>
          </w:p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%</w:t>
            </w:r>
          </w:p>
        </w:tc>
        <w:tc>
          <w:tcPr>
            <w:tcW w:w="498" w:type="dxa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Не успевают</w:t>
            </w:r>
          </w:p>
        </w:tc>
        <w:tc>
          <w:tcPr>
            <w:tcW w:w="498" w:type="dxa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Условно переведены</w:t>
            </w:r>
          </w:p>
        </w:tc>
        <w:tc>
          <w:tcPr>
            <w:tcW w:w="498" w:type="dxa"/>
            <w:shd w:val="clear" w:color="auto" w:fill="FFFFFF" w:themeFill="background1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 xml:space="preserve">На начало года </w:t>
            </w:r>
          </w:p>
        </w:tc>
        <w:tc>
          <w:tcPr>
            <w:tcW w:w="498" w:type="dxa"/>
            <w:shd w:val="clear" w:color="auto" w:fill="FFFFFF" w:themeFill="background1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 xml:space="preserve"> На конец года</w:t>
            </w:r>
          </w:p>
        </w:tc>
        <w:tc>
          <w:tcPr>
            <w:tcW w:w="679" w:type="dxa"/>
            <w:shd w:val="clear" w:color="auto" w:fill="FFFFFF" w:themeFill="background1"/>
          </w:tcPr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КЗ</w:t>
            </w:r>
          </w:p>
          <w:p w:rsidR="000B6673" w:rsidRPr="004E0C9F" w:rsidRDefault="000B6673" w:rsidP="008C1385">
            <w:pPr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%</w:t>
            </w:r>
          </w:p>
        </w:tc>
        <w:tc>
          <w:tcPr>
            <w:tcW w:w="498" w:type="dxa"/>
            <w:shd w:val="clear" w:color="auto" w:fill="FFFFFF" w:themeFill="background1"/>
          </w:tcPr>
          <w:p w:rsidR="000B6673" w:rsidRPr="004E0C9F" w:rsidRDefault="000B6673" w:rsidP="008C1385">
            <w:pPr>
              <w:ind w:left="-14" w:right="7" w:firstLine="14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Успеваемость</w:t>
            </w:r>
          </w:p>
          <w:p w:rsidR="000B6673" w:rsidRPr="004E0C9F" w:rsidRDefault="000B6673" w:rsidP="008C1385">
            <w:pPr>
              <w:ind w:left="-14" w:right="7" w:firstLine="14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%</w:t>
            </w:r>
          </w:p>
        </w:tc>
        <w:tc>
          <w:tcPr>
            <w:tcW w:w="498" w:type="dxa"/>
            <w:shd w:val="clear" w:color="auto" w:fill="FFFFFF" w:themeFill="background1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Не успевают</w:t>
            </w:r>
          </w:p>
        </w:tc>
        <w:tc>
          <w:tcPr>
            <w:tcW w:w="500" w:type="dxa"/>
            <w:shd w:val="clear" w:color="auto" w:fill="FFFFFF" w:themeFill="background1"/>
          </w:tcPr>
          <w:p w:rsidR="000B6673" w:rsidRPr="004E0C9F" w:rsidRDefault="000B6673" w:rsidP="008C1385">
            <w:pPr>
              <w:ind w:right="7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4E0C9F">
              <w:rPr>
                <w:rFonts w:ascii="Times New Roman" w:hAnsi="Times New Roman"/>
                <w:sz w:val="12"/>
                <w:szCs w:val="16"/>
              </w:rPr>
              <w:t>Условно переведены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7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right="11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20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10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50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75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right="11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8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60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87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48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0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10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22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57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95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right="11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8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60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53,8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0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10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56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right="11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62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60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08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</w:tr>
      <w:tr w:rsidR="007428C0" w:rsidRPr="00F35D06" w:rsidTr="004E0C9F">
        <w:trPr>
          <w:trHeight w:val="510"/>
        </w:trPr>
        <w:tc>
          <w:tcPr>
            <w:tcW w:w="502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right="10" w:hanging="149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НОО</w:t>
            </w:r>
          </w:p>
        </w:tc>
        <w:tc>
          <w:tcPr>
            <w:tcW w:w="499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62</w:t>
            </w:r>
          </w:p>
        </w:tc>
        <w:tc>
          <w:tcPr>
            <w:tcW w:w="499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63</w:t>
            </w:r>
          </w:p>
        </w:tc>
        <w:tc>
          <w:tcPr>
            <w:tcW w:w="583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54</w:t>
            </w:r>
          </w:p>
        </w:tc>
        <w:tc>
          <w:tcPr>
            <w:tcW w:w="527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90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right="11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4</w:t>
            </w:r>
          </w:p>
        </w:tc>
        <w:tc>
          <w:tcPr>
            <w:tcW w:w="500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-61" w:firstLine="61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2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64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66</w:t>
            </w:r>
          </w:p>
        </w:tc>
        <w:tc>
          <w:tcPr>
            <w:tcW w:w="505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61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96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2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63</w:t>
            </w:r>
          </w:p>
        </w:tc>
        <w:tc>
          <w:tcPr>
            <w:tcW w:w="679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54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100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3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  <w:tc>
          <w:tcPr>
            <w:tcW w:w="500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108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8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5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93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10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62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21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29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81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4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1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8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6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36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20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50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1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8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18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44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94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10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23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7,7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77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1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8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37,5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87,5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10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16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37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13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12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25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1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8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9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14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57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93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10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17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47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15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40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80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11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</w:tr>
      <w:tr w:rsidR="007428C0" w:rsidRPr="00F35D06" w:rsidTr="004E0C9F">
        <w:trPr>
          <w:trHeight w:val="510"/>
        </w:trPr>
        <w:tc>
          <w:tcPr>
            <w:tcW w:w="502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right="8" w:hanging="149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ООО</w:t>
            </w:r>
          </w:p>
        </w:tc>
        <w:tc>
          <w:tcPr>
            <w:tcW w:w="499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76</w:t>
            </w:r>
          </w:p>
        </w:tc>
        <w:tc>
          <w:tcPr>
            <w:tcW w:w="499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76</w:t>
            </w:r>
          </w:p>
        </w:tc>
        <w:tc>
          <w:tcPr>
            <w:tcW w:w="583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39</w:t>
            </w:r>
          </w:p>
        </w:tc>
        <w:tc>
          <w:tcPr>
            <w:tcW w:w="527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94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5</w:t>
            </w:r>
          </w:p>
        </w:tc>
        <w:tc>
          <w:tcPr>
            <w:tcW w:w="500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11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4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73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76</w:t>
            </w:r>
          </w:p>
        </w:tc>
        <w:tc>
          <w:tcPr>
            <w:tcW w:w="505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37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100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77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77</w:t>
            </w:r>
          </w:p>
        </w:tc>
        <w:tc>
          <w:tcPr>
            <w:tcW w:w="679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30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88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10</w:t>
            </w:r>
          </w:p>
        </w:tc>
        <w:tc>
          <w:tcPr>
            <w:tcW w:w="500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11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5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3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60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40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90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</w:tr>
      <w:tr w:rsidR="002231B7" w:rsidRPr="00F35D06" w:rsidTr="004E0C9F">
        <w:trPr>
          <w:trHeight w:val="510"/>
        </w:trPr>
        <w:tc>
          <w:tcPr>
            <w:tcW w:w="502" w:type="dxa"/>
          </w:tcPr>
          <w:p w:rsidR="000B6673" w:rsidRPr="00F35D06" w:rsidRDefault="000B6673" w:rsidP="008C1385">
            <w:pPr>
              <w:ind w:right="5" w:hanging="149"/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8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7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43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2</w:t>
            </w:r>
          </w:p>
        </w:tc>
        <w:tc>
          <w:tcPr>
            <w:tcW w:w="505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11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60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100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rPr>
                <w:rFonts w:ascii="Times New Roman" w:hAnsi="Times New Roman"/>
                <w:sz w:val="14"/>
              </w:rPr>
            </w:pPr>
            <w:r w:rsidRPr="00F35D06">
              <w:rPr>
                <w:rFonts w:ascii="Times New Roman" w:hAnsi="Times New Roman"/>
                <w:sz w:val="14"/>
              </w:rPr>
              <w:t>0</w:t>
            </w:r>
          </w:p>
        </w:tc>
      </w:tr>
      <w:tr w:rsidR="007428C0" w:rsidRPr="00F35D06" w:rsidTr="004E0C9F">
        <w:trPr>
          <w:trHeight w:val="510"/>
        </w:trPr>
        <w:tc>
          <w:tcPr>
            <w:tcW w:w="502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right="5" w:hanging="149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СОО</w:t>
            </w:r>
          </w:p>
        </w:tc>
        <w:tc>
          <w:tcPr>
            <w:tcW w:w="499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11</w:t>
            </w:r>
          </w:p>
        </w:tc>
        <w:tc>
          <w:tcPr>
            <w:tcW w:w="499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9</w:t>
            </w:r>
          </w:p>
        </w:tc>
        <w:tc>
          <w:tcPr>
            <w:tcW w:w="583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43</w:t>
            </w:r>
          </w:p>
        </w:tc>
        <w:tc>
          <w:tcPr>
            <w:tcW w:w="527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100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  <w:tc>
          <w:tcPr>
            <w:tcW w:w="500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12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12</w:t>
            </w:r>
          </w:p>
        </w:tc>
        <w:tc>
          <w:tcPr>
            <w:tcW w:w="505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100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21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20</w:t>
            </w:r>
          </w:p>
        </w:tc>
        <w:tc>
          <w:tcPr>
            <w:tcW w:w="679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50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-14" w:firstLine="14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95</w:t>
            </w:r>
          </w:p>
        </w:tc>
        <w:tc>
          <w:tcPr>
            <w:tcW w:w="498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ind w:left="40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</w:t>
            </w:r>
          </w:p>
        </w:tc>
        <w:tc>
          <w:tcPr>
            <w:tcW w:w="500" w:type="dxa"/>
            <w:shd w:val="clear" w:color="auto" w:fill="BF8F00" w:themeFill="accent4" w:themeFillShade="BF"/>
          </w:tcPr>
          <w:p w:rsidR="000B6673" w:rsidRPr="00F35D06" w:rsidRDefault="000B6673" w:rsidP="008C1385">
            <w:pPr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</w:tr>
      <w:tr w:rsidR="007428C0" w:rsidRPr="00F35D06" w:rsidTr="004E0C9F">
        <w:trPr>
          <w:trHeight w:val="510"/>
        </w:trPr>
        <w:tc>
          <w:tcPr>
            <w:tcW w:w="502" w:type="dxa"/>
            <w:shd w:val="clear" w:color="auto" w:fill="FFD966" w:themeFill="accent4" w:themeFillTint="99"/>
          </w:tcPr>
          <w:p w:rsidR="000B6673" w:rsidRPr="00F35D06" w:rsidRDefault="000B6673" w:rsidP="008C1385">
            <w:pPr>
              <w:ind w:hanging="149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итого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149</w:t>
            </w:r>
          </w:p>
        </w:tc>
        <w:tc>
          <w:tcPr>
            <w:tcW w:w="49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148</w:t>
            </w:r>
          </w:p>
        </w:tc>
        <w:tc>
          <w:tcPr>
            <w:tcW w:w="583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38,82</w:t>
            </w:r>
          </w:p>
        </w:tc>
        <w:tc>
          <w:tcPr>
            <w:tcW w:w="527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22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94,5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9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20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</w:t>
            </w:r>
          </w:p>
        </w:tc>
        <w:tc>
          <w:tcPr>
            <w:tcW w:w="498" w:type="dxa"/>
            <w:shd w:val="clear" w:color="auto" w:fill="FFD966" w:themeFill="accent4" w:themeFillTint="99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149</w:t>
            </w:r>
          </w:p>
        </w:tc>
        <w:tc>
          <w:tcPr>
            <w:tcW w:w="498" w:type="dxa"/>
            <w:shd w:val="clear" w:color="auto" w:fill="FFD966" w:themeFill="accent4" w:themeFillTint="99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154</w:t>
            </w:r>
          </w:p>
        </w:tc>
        <w:tc>
          <w:tcPr>
            <w:tcW w:w="505" w:type="dxa"/>
            <w:shd w:val="clear" w:color="auto" w:fill="FFD966" w:themeFill="accent4" w:themeFillTint="99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50</w:t>
            </w:r>
          </w:p>
        </w:tc>
        <w:tc>
          <w:tcPr>
            <w:tcW w:w="498" w:type="dxa"/>
            <w:shd w:val="clear" w:color="auto" w:fill="FFD966" w:themeFill="accent4" w:themeFillTint="99"/>
          </w:tcPr>
          <w:p w:rsidR="000B6673" w:rsidRPr="00F35D06" w:rsidRDefault="000B6673" w:rsidP="008C1385">
            <w:pPr>
              <w:ind w:left="40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99</w:t>
            </w:r>
          </w:p>
        </w:tc>
        <w:tc>
          <w:tcPr>
            <w:tcW w:w="498" w:type="dxa"/>
            <w:shd w:val="clear" w:color="auto" w:fill="FFD966" w:themeFill="accent4" w:themeFillTint="99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2</w:t>
            </w:r>
          </w:p>
        </w:tc>
        <w:tc>
          <w:tcPr>
            <w:tcW w:w="498" w:type="dxa"/>
            <w:shd w:val="clear" w:color="auto" w:fill="FFD966" w:themeFill="accent4" w:themeFillTint="99"/>
          </w:tcPr>
          <w:p w:rsidR="000B6673" w:rsidRPr="00F35D06" w:rsidRDefault="000B6673" w:rsidP="008C1385">
            <w:pPr>
              <w:ind w:left="40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0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158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158</w:t>
            </w:r>
          </w:p>
        </w:tc>
        <w:tc>
          <w:tcPr>
            <w:tcW w:w="679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41,35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-14" w:firstLine="14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92,8</w:t>
            </w:r>
          </w:p>
        </w:tc>
        <w:tc>
          <w:tcPr>
            <w:tcW w:w="498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11</w:t>
            </w:r>
          </w:p>
        </w:tc>
        <w:tc>
          <w:tcPr>
            <w:tcW w:w="500" w:type="dxa"/>
            <w:shd w:val="clear" w:color="auto" w:fill="FFE599" w:themeFill="accent4" w:themeFillTint="66"/>
          </w:tcPr>
          <w:p w:rsidR="000B6673" w:rsidRPr="00F35D06" w:rsidRDefault="000B6673" w:rsidP="008C1385">
            <w:pPr>
              <w:ind w:left="20"/>
              <w:jc w:val="center"/>
              <w:rPr>
                <w:rFonts w:ascii="Times New Roman" w:hAnsi="Times New Roman"/>
                <w:b/>
                <w:sz w:val="14"/>
              </w:rPr>
            </w:pPr>
            <w:r w:rsidRPr="00F35D06">
              <w:rPr>
                <w:rFonts w:ascii="Times New Roman" w:hAnsi="Times New Roman"/>
                <w:b/>
                <w:sz w:val="14"/>
              </w:rPr>
              <w:t>6</w:t>
            </w:r>
          </w:p>
        </w:tc>
      </w:tr>
    </w:tbl>
    <w:bookmarkEnd w:id="4"/>
    <w:p w:rsidR="00611C87" w:rsidRPr="00DE2368" w:rsidRDefault="00611C87" w:rsidP="0062543C">
      <w:pPr>
        <w:jc w:val="both"/>
      </w:pPr>
      <w:r w:rsidRPr="00DE2368">
        <w:t xml:space="preserve">Данные таблицы отражают  снижение </w:t>
      </w:r>
      <w:r w:rsidR="0062543C">
        <w:t>показателей</w:t>
      </w:r>
      <w:r w:rsidRPr="00DE2368">
        <w:t xml:space="preserve"> в 2020-2021 учебном году. </w:t>
      </w:r>
    </w:p>
    <w:p w:rsidR="00611C87" w:rsidRPr="00DE2368" w:rsidRDefault="00611C87" w:rsidP="0062543C">
      <w:pPr>
        <w:jc w:val="both"/>
      </w:pPr>
      <w:r w:rsidRPr="00DE2368">
        <w:t>Необходимо вести серьезную работу по  активизации деятельности администрации школы, классных руководителей и  учителей</w:t>
      </w:r>
      <w:r w:rsidR="0062543C">
        <w:t>-предметников</w:t>
      </w:r>
      <w:r w:rsidRPr="00DE2368">
        <w:t xml:space="preserve"> школы с учащимися и их родителями (законными представителями по повышению качества образования и степени обученности учащихся.</w:t>
      </w:r>
    </w:p>
    <w:p w:rsidR="000B6673" w:rsidRDefault="000B6673" w:rsidP="008C1385">
      <w:pPr>
        <w:ind w:left="284"/>
        <w:jc w:val="center"/>
        <w:rPr>
          <w:b/>
          <w:bCs/>
          <w:color w:val="FF0000"/>
        </w:rPr>
      </w:pPr>
    </w:p>
    <w:p w:rsidR="00914527" w:rsidRDefault="00914527" w:rsidP="008C1385">
      <w:pPr>
        <w:ind w:left="284"/>
        <w:jc w:val="center"/>
        <w:rPr>
          <w:b/>
          <w:bCs/>
          <w:color w:val="FF0000"/>
        </w:rPr>
      </w:pPr>
    </w:p>
    <w:p w:rsidR="00A50073" w:rsidRDefault="00A50073" w:rsidP="008C1385">
      <w:pPr>
        <w:ind w:left="284"/>
        <w:jc w:val="center"/>
        <w:rPr>
          <w:b/>
          <w:bCs/>
          <w:color w:val="FF0000"/>
        </w:rPr>
      </w:pPr>
    </w:p>
    <w:p w:rsidR="00A50073" w:rsidRDefault="00A50073" w:rsidP="008C1385">
      <w:pPr>
        <w:ind w:left="284"/>
        <w:jc w:val="center"/>
        <w:rPr>
          <w:b/>
          <w:bCs/>
          <w:color w:val="FF0000"/>
        </w:rPr>
      </w:pPr>
    </w:p>
    <w:p w:rsidR="00914527" w:rsidRDefault="00914527" w:rsidP="00C764E4">
      <w:pPr>
        <w:spacing w:after="120"/>
        <w:rPr>
          <w:b/>
          <w:i/>
        </w:rPr>
      </w:pPr>
      <w:r w:rsidRPr="00325754">
        <w:rPr>
          <w:b/>
          <w:i/>
        </w:rPr>
        <w:t xml:space="preserve">Результаты ВПР- 2021 </w:t>
      </w:r>
    </w:p>
    <w:p w:rsidR="00A50073" w:rsidRDefault="00A50073" w:rsidP="00C764E4">
      <w:pPr>
        <w:spacing w:after="120"/>
        <w:rPr>
          <w:b/>
          <w:i/>
        </w:rPr>
      </w:pPr>
    </w:p>
    <w:p w:rsidR="0062543C" w:rsidRPr="00DE2368" w:rsidRDefault="0062543C" w:rsidP="00C764E4">
      <w:pPr>
        <w:spacing w:after="35"/>
      </w:pPr>
      <w:r w:rsidRPr="00DE2368">
        <w:t>В 2020-2021 учебном году ВПР выполняли  учащиеся 4-8</w:t>
      </w:r>
      <w:r>
        <w:t xml:space="preserve"> </w:t>
      </w:r>
      <w:r w:rsidRPr="00DE2368">
        <w:t xml:space="preserve"> классов.</w:t>
      </w:r>
    </w:p>
    <w:p w:rsidR="0062543C" w:rsidRPr="00DE2368" w:rsidRDefault="0062543C" w:rsidP="00C764E4">
      <w:r w:rsidRPr="00DE2368">
        <w:t>Результаты выполнения ВПР и соответствие отметок за выполненную работу отметкам по журналу за учебный период представлены в таблице.</w:t>
      </w:r>
    </w:p>
    <w:p w:rsidR="0062543C" w:rsidRPr="00325754" w:rsidRDefault="0062543C" w:rsidP="00914527">
      <w:pPr>
        <w:spacing w:after="120"/>
        <w:rPr>
          <w:b/>
          <w:i/>
        </w:rPr>
      </w:pPr>
    </w:p>
    <w:tbl>
      <w:tblPr>
        <w:tblStyle w:val="-56"/>
        <w:tblW w:w="0" w:type="auto"/>
        <w:tblLook w:val="04A0" w:firstRow="1" w:lastRow="0" w:firstColumn="1" w:lastColumn="0" w:noHBand="0" w:noVBand="1"/>
      </w:tblPr>
      <w:tblGrid>
        <w:gridCol w:w="1401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914527" w:rsidRPr="00EA37B5" w:rsidTr="00894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b w:val="0"/>
                <w:sz w:val="18"/>
              </w:rPr>
            </w:pPr>
            <w:r w:rsidRPr="00EA37B5">
              <w:rPr>
                <w:rFonts w:ascii="Times New Roman" w:hAnsi="Times New Roman" w:cs="Times New Roman"/>
                <w:sz w:val="18"/>
              </w:rPr>
              <w:lastRenderedPageBreak/>
              <w:t>Предмет</w:t>
            </w:r>
          </w:p>
        </w:tc>
        <w:tc>
          <w:tcPr>
            <w:tcW w:w="161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</w:rPr>
            </w:pPr>
            <w:r w:rsidRPr="00EA37B5">
              <w:rPr>
                <w:rFonts w:ascii="Times New Roman" w:hAnsi="Times New Roman" w:cs="Times New Roman"/>
                <w:sz w:val="18"/>
              </w:rPr>
              <w:t>4 класс</w:t>
            </w:r>
          </w:p>
        </w:tc>
        <w:tc>
          <w:tcPr>
            <w:tcW w:w="160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</w:rPr>
            </w:pPr>
            <w:r w:rsidRPr="00EA37B5">
              <w:rPr>
                <w:rFonts w:ascii="Times New Roman" w:hAnsi="Times New Roman" w:cs="Times New Roman"/>
                <w:sz w:val="18"/>
              </w:rPr>
              <w:t>5 класс</w:t>
            </w:r>
          </w:p>
        </w:tc>
        <w:tc>
          <w:tcPr>
            <w:tcW w:w="16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</w:rPr>
            </w:pPr>
            <w:r w:rsidRPr="00EA37B5">
              <w:rPr>
                <w:rFonts w:ascii="Times New Roman" w:hAnsi="Times New Roman" w:cs="Times New Roman"/>
                <w:sz w:val="18"/>
              </w:rPr>
              <w:t>6 класс</w:t>
            </w:r>
          </w:p>
        </w:tc>
        <w:tc>
          <w:tcPr>
            <w:tcW w:w="16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</w:rPr>
            </w:pPr>
            <w:r w:rsidRPr="00EA37B5">
              <w:rPr>
                <w:rFonts w:ascii="Times New Roman" w:hAnsi="Times New Roman" w:cs="Times New Roman"/>
                <w:sz w:val="18"/>
              </w:rPr>
              <w:t>7 класс</w:t>
            </w:r>
          </w:p>
        </w:tc>
        <w:tc>
          <w:tcPr>
            <w:tcW w:w="16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</w:rPr>
            </w:pPr>
            <w:r w:rsidRPr="00EA37B5">
              <w:rPr>
                <w:rFonts w:ascii="Times New Roman" w:hAnsi="Times New Roman" w:cs="Times New Roman"/>
                <w:sz w:val="18"/>
              </w:rPr>
              <w:t>8 класс</w:t>
            </w:r>
          </w:p>
        </w:tc>
      </w:tr>
      <w:tr w:rsidR="007428C0" w:rsidRPr="00EA37B5" w:rsidTr="0089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Подтвердили</w:t>
            </w:r>
          </w:p>
        </w:tc>
        <w:tc>
          <w:tcPr>
            <w:tcW w:w="537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Повысили</w:t>
            </w:r>
          </w:p>
        </w:tc>
        <w:tc>
          <w:tcPr>
            <w:tcW w:w="53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Понизили</w:t>
            </w: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Подтвердили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 xml:space="preserve">Повысили 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Понизили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 xml:space="preserve">Подтвердили 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Повысили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Понизили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Подтвердили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Повысили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Понизили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Подтвердили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Повысили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914527" w:rsidRPr="00EA37B5" w:rsidRDefault="00914527" w:rsidP="00894B3A">
            <w:pPr>
              <w:spacing w:after="120"/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Понизили</w:t>
            </w:r>
          </w:p>
        </w:tc>
      </w:tr>
      <w:tr w:rsidR="00914527" w:rsidRPr="00EA37B5" w:rsidTr="00894B3A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Англ. яз</w:t>
            </w: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top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top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6" w:type="dxa"/>
            <w:tcBorders>
              <w:top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top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36" w:type="dxa"/>
            <w:tcBorders>
              <w:top w:val="double" w:sz="4" w:space="0" w:color="auto"/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top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4527" w:rsidRPr="00EA37B5" w:rsidTr="0089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tcBorders>
              <w:left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Биология</w:t>
            </w: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37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37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914527" w:rsidRPr="00EA37B5" w:rsidTr="00894B3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tcBorders>
              <w:left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Физика</w:t>
            </w: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914527" w:rsidRPr="00EA37B5" w:rsidTr="0089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tcBorders>
              <w:left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География</w:t>
            </w: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914527" w:rsidRPr="00EA37B5" w:rsidTr="00894B3A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tcBorders>
              <w:left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 xml:space="preserve">История </w:t>
            </w: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914527" w:rsidRPr="00EA37B5" w:rsidTr="0089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tcBorders>
              <w:left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Математика</w:t>
            </w: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7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7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914527" w:rsidRPr="00EA37B5" w:rsidTr="00894B3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tcBorders>
              <w:left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Русс.яз</w:t>
            </w: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7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7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7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536" w:type="dxa"/>
            <w:tcBorders>
              <w:lef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6" w:type="dxa"/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914527" w:rsidRPr="00EA37B5" w:rsidTr="00894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EA37B5">
              <w:rPr>
                <w:rFonts w:ascii="Times New Roman" w:hAnsi="Times New Roman" w:cs="Times New Roman"/>
                <w:i/>
                <w:sz w:val="20"/>
              </w:rPr>
              <w:t>Общ-е</w:t>
            </w:r>
          </w:p>
        </w:tc>
        <w:tc>
          <w:tcPr>
            <w:tcW w:w="537" w:type="dxa"/>
            <w:tcBorders>
              <w:left w:val="double" w:sz="4" w:space="0" w:color="auto"/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36" w:type="dxa"/>
            <w:tcBorders>
              <w:left w:val="double" w:sz="4" w:space="0" w:color="auto"/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36" w:type="dxa"/>
            <w:tcBorders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6" w:type="dxa"/>
            <w:tcBorders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6" w:type="dxa"/>
            <w:tcBorders>
              <w:left w:val="double" w:sz="4" w:space="0" w:color="auto"/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36" w:type="dxa"/>
            <w:tcBorders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36" w:type="dxa"/>
            <w:tcBorders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36" w:type="dxa"/>
            <w:tcBorders>
              <w:left w:val="double" w:sz="4" w:space="0" w:color="auto"/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36" w:type="dxa"/>
            <w:tcBorders>
              <w:bottom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6" w:type="dxa"/>
            <w:tcBorders>
              <w:bottom w:val="double" w:sz="4" w:space="0" w:color="auto"/>
              <w:right w:val="double" w:sz="4" w:space="0" w:color="auto"/>
            </w:tcBorders>
          </w:tcPr>
          <w:p w:rsidR="00914527" w:rsidRPr="00EA37B5" w:rsidRDefault="00914527" w:rsidP="00894B3A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EA37B5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914527" w:rsidRDefault="00914527" w:rsidP="00914527">
      <w:pPr>
        <w:spacing w:after="120"/>
      </w:pPr>
    </w:p>
    <w:p w:rsidR="0062543C" w:rsidRDefault="0062543C" w:rsidP="00F712D6">
      <w:pPr>
        <w:ind w:right="149" w:firstLine="436"/>
        <w:jc w:val="both"/>
      </w:pPr>
      <w:r w:rsidRPr="00DE2368">
        <w:t xml:space="preserve">По данным таблицы </w:t>
      </w:r>
      <w:r w:rsidR="00C764E4">
        <w:t>делаем</w:t>
      </w:r>
      <w:r w:rsidRPr="00DE2368">
        <w:t xml:space="preserve"> вывод, что </w:t>
      </w:r>
      <w:r>
        <w:t xml:space="preserve">в 4 классе (учитель Петрова Н.Д.) </w:t>
      </w:r>
      <w:r w:rsidR="00C764E4">
        <w:t xml:space="preserve">учащиеся подтвердили уровень </w:t>
      </w:r>
      <w:r w:rsidR="003730D8">
        <w:t>обученности</w:t>
      </w:r>
      <w:r w:rsidR="00C764E4">
        <w:t>, завышения оценок нет.</w:t>
      </w:r>
    </w:p>
    <w:p w:rsidR="0062543C" w:rsidRPr="00DE2368" w:rsidRDefault="00C764E4" w:rsidP="00F712D6">
      <w:pPr>
        <w:ind w:right="149" w:firstLine="436"/>
        <w:jc w:val="both"/>
      </w:pPr>
      <w:r>
        <w:t>В</w:t>
      </w:r>
      <w:r w:rsidR="0062543C" w:rsidRPr="00DE2368">
        <w:t xml:space="preserve"> 5-8 классах </w:t>
      </w:r>
      <w:r w:rsidR="008C4453">
        <w:t>подтвердили уровень знаний 45% учащихся и 30% понизили, завышение оценок происходит практически по всем предметам.</w:t>
      </w:r>
      <w:r w:rsidR="0062543C" w:rsidRPr="00DE2368">
        <w:t xml:space="preserve"> </w:t>
      </w:r>
      <w:r w:rsidR="003730D8">
        <w:t>Данный факт объясняется</w:t>
      </w:r>
      <w:r w:rsidR="0062543C" w:rsidRPr="00DE2368">
        <w:t xml:space="preserve"> </w:t>
      </w:r>
      <w:r w:rsidR="003730D8">
        <w:t xml:space="preserve">в том числе и </w:t>
      </w:r>
      <w:r w:rsidR="0062543C" w:rsidRPr="00DE2368">
        <w:t xml:space="preserve"> недостаточной подготовкой учащихся к такого вида работам. </w:t>
      </w:r>
    </w:p>
    <w:p w:rsidR="00914527" w:rsidRDefault="00914527" w:rsidP="008C1385">
      <w:pPr>
        <w:ind w:left="284"/>
        <w:jc w:val="center"/>
        <w:rPr>
          <w:b/>
          <w:bCs/>
          <w:color w:val="FF0000"/>
        </w:rPr>
      </w:pPr>
    </w:p>
    <w:p w:rsidR="00E578EF" w:rsidRPr="00F26285" w:rsidRDefault="00E578EF" w:rsidP="008C1385">
      <w:pPr>
        <w:rPr>
          <w:color w:val="FF0000"/>
        </w:rPr>
      </w:pPr>
    </w:p>
    <w:p w:rsidR="00E578EF" w:rsidRPr="009B1BF6" w:rsidRDefault="00E578EF" w:rsidP="009B1BF6">
      <w:pPr>
        <w:pStyle w:val="a8"/>
        <w:numPr>
          <w:ilvl w:val="1"/>
          <w:numId w:val="58"/>
        </w:numPr>
        <w:shd w:val="clear" w:color="auto" w:fill="FFFFFF" w:themeFill="background1"/>
        <w:ind w:left="0" w:firstLine="708"/>
        <w:jc w:val="both"/>
        <w:rPr>
          <w:sz w:val="22"/>
          <w:szCs w:val="22"/>
        </w:rPr>
      </w:pPr>
      <w:r w:rsidRPr="009B1BF6">
        <w:rPr>
          <w:b/>
          <w:sz w:val="22"/>
          <w:szCs w:val="22"/>
        </w:rPr>
        <w:t xml:space="preserve">РЕЗУЛЬТАТЫ государственной итоговой аттестации </w:t>
      </w:r>
    </w:p>
    <w:p w:rsidR="002A3F89" w:rsidRPr="00DE2368" w:rsidRDefault="002A3F89" w:rsidP="002A3F89">
      <w:pPr>
        <w:pStyle w:val="a8"/>
        <w:ind w:left="0" w:firstLine="708"/>
        <w:jc w:val="both"/>
      </w:pPr>
      <w:r w:rsidRPr="00DE2368">
        <w:t xml:space="preserve">Государственная итоговая аттестация проводится на основании Порядка проведения государственной итоговой аттестации по образовательным программам  основного общего образования. </w:t>
      </w:r>
    </w:p>
    <w:p w:rsidR="002A3F89" w:rsidRPr="00DE2368" w:rsidRDefault="002A3F89" w:rsidP="002A3F89">
      <w:pPr>
        <w:pStyle w:val="a8"/>
        <w:ind w:left="0" w:firstLine="708"/>
        <w:jc w:val="both"/>
      </w:pPr>
      <w:r w:rsidRPr="00DE2368">
        <w:t>Процедура подготовки и проведения аттестации регламентирована нормативно-правовыми документами, решениями Педагогического совета, локальными актами школы. Педагоги школы, родители и учащиеся были ознакомлены со всеми нормативными документами, касающимися проведения итоговой аттестации. Учителя организовывали работу по подготовке к  ОГЭ как в урочное, так и внеурочное время. Подготовка учащихся «группы риска» контролировалась администрацией. Учителями регулярно проводился анализ ошибок, допущенных учащимися при выполнении контрольных и проверочных работ, реализо</w:t>
      </w:r>
      <w:r>
        <w:t>вы</w:t>
      </w:r>
      <w:r w:rsidRPr="00DE2368">
        <w:t>вались планы ликвидации пробелов в знаниях, выявленных в работах, оперативно вносились изменения в календарно</w:t>
      </w:r>
      <w:r>
        <w:t>-</w:t>
      </w:r>
      <w:r w:rsidRPr="00DE2368">
        <w:t>тематическое планирование. Определенные результаты дала практика обязательной отработки вариантов контрольных работ в форме ОГЭ каждым учащимся</w:t>
      </w:r>
      <w:r>
        <w:t>.</w:t>
      </w:r>
    </w:p>
    <w:p w:rsidR="002A3F89" w:rsidRPr="00DE2368" w:rsidRDefault="002A3F89" w:rsidP="002A3F89">
      <w:pPr>
        <w:pStyle w:val="a8"/>
        <w:ind w:left="0" w:firstLine="708"/>
        <w:jc w:val="both"/>
      </w:pPr>
      <w:r w:rsidRPr="00DE2368">
        <w:t xml:space="preserve">В 2020-2021 учебном году продолжена практика проведения поверочных контрольных работ в форме ОГЭ с учащимися. Во время проведения подобного рода работ проверяется не только </w:t>
      </w:r>
      <w:r>
        <w:t>уровень знаний</w:t>
      </w:r>
      <w:r w:rsidRPr="00DE2368">
        <w:t xml:space="preserve">, но и уровень психологической готовности выпускников. </w:t>
      </w:r>
    </w:p>
    <w:p w:rsidR="002A3F89" w:rsidRPr="00DE2368" w:rsidRDefault="002A3F89" w:rsidP="002A3F89">
      <w:pPr>
        <w:pStyle w:val="a8"/>
        <w:ind w:left="0" w:firstLine="708"/>
        <w:jc w:val="both"/>
      </w:pPr>
      <w:r w:rsidRPr="00DE2368">
        <w:t xml:space="preserve">В 2020-2021 учебном году государственную итоговую аттестацию проходили </w:t>
      </w:r>
      <w:r w:rsidR="009B1BF6">
        <w:t>15</w:t>
      </w:r>
      <w:r w:rsidRPr="00DE2368">
        <w:t xml:space="preserve"> учащихся 9 класс</w:t>
      </w:r>
      <w:r w:rsidR="009B1BF6">
        <w:t>а</w:t>
      </w:r>
      <w:r w:rsidRPr="00DE2368">
        <w:t xml:space="preserve">, из них </w:t>
      </w:r>
      <w:r w:rsidR="009B1BF6">
        <w:t>3</w:t>
      </w:r>
      <w:r w:rsidRPr="00DE2368">
        <w:t xml:space="preserve"> человека на основании протоколов ПМПК</w:t>
      </w:r>
      <w:r w:rsidR="009B1BF6">
        <w:t xml:space="preserve"> (в том числе ребенок-инвалид, 2 – ОВЗ)</w:t>
      </w:r>
      <w:r w:rsidRPr="00DE2368">
        <w:t xml:space="preserve"> сдавали  экзамены в форме ГВЭ. </w:t>
      </w:r>
      <w:r w:rsidR="009B1BF6">
        <w:t>1</w:t>
      </w:r>
      <w:r w:rsidR="00692488">
        <w:t>1учащихся, в том числе дети с ОВЗ,</w:t>
      </w:r>
      <w:r w:rsidRPr="00DE2368">
        <w:t xml:space="preserve"> успешно сдали экзамены и получили аттестат об основном общем образовании. </w:t>
      </w:r>
      <w:r w:rsidR="009B1BF6">
        <w:t xml:space="preserve">Четверо  </w:t>
      </w:r>
      <w:r w:rsidRPr="00DE2368">
        <w:t xml:space="preserve"> учащихся не смогли пройти в основной период ГИА по математике</w:t>
      </w:r>
      <w:r w:rsidR="009B1BF6">
        <w:t>, 1 учащийся – по русскому языку и 1 учащийся по обоим предметам.</w:t>
      </w:r>
      <w:r w:rsidRPr="00DE2368">
        <w:t xml:space="preserve"> Им будет предоставлена возможность прохождения  ГИА в дополнительный период в сентябре месяце 2021-2022 учебного года.</w:t>
      </w:r>
    </w:p>
    <w:p w:rsidR="002A3F89" w:rsidRDefault="002A3F89" w:rsidP="002A3F89">
      <w:pPr>
        <w:pStyle w:val="a8"/>
        <w:spacing w:after="1607"/>
        <w:ind w:left="0"/>
        <w:jc w:val="both"/>
      </w:pPr>
    </w:p>
    <w:p w:rsidR="00A50073" w:rsidRDefault="00A50073" w:rsidP="002A3F89">
      <w:pPr>
        <w:pStyle w:val="a8"/>
        <w:spacing w:after="1607"/>
        <w:ind w:left="0"/>
        <w:jc w:val="both"/>
      </w:pPr>
    </w:p>
    <w:p w:rsidR="00A50073" w:rsidRDefault="00A50073" w:rsidP="002A3F89">
      <w:pPr>
        <w:pStyle w:val="a8"/>
        <w:spacing w:after="1607"/>
        <w:ind w:left="0"/>
        <w:jc w:val="both"/>
      </w:pPr>
    </w:p>
    <w:tbl>
      <w:tblPr>
        <w:tblStyle w:val="TableGrid"/>
        <w:tblpPr w:leftFromText="180" w:rightFromText="180" w:vertAnchor="text" w:horzAnchor="page" w:tblpX="1861" w:tblpY="593"/>
        <w:tblW w:w="7109" w:type="dxa"/>
        <w:tblInd w:w="0" w:type="dxa"/>
        <w:tblCellMar>
          <w:top w:w="4" w:type="dxa"/>
          <w:left w:w="11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2702"/>
        <w:gridCol w:w="1392"/>
        <w:gridCol w:w="971"/>
        <w:gridCol w:w="1057"/>
        <w:gridCol w:w="987"/>
      </w:tblGrid>
      <w:tr w:rsidR="00A50073" w:rsidRPr="00DE2368" w:rsidTr="00A50073">
        <w:trPr>
          <w:trHeight w:val="286"/>
        </w:trPr>
        <w:tc>
          <w:tcPr>
            <w:tcW w:w="270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bottom"/>
          </w:tcPr>
          <w:p w:rsidR="00A50073" w:rsidRPr="00DE2368" w:rsidRDefault="00A50073" w:rsidP="00A50073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lastRenderedPageBreak/>
              <w:t>Предмет</w:t>
            </w:r>
          </w:p>
        </w:tc>
        <w:tc>
          <w:tcPr>
            <w:tcW w:w="236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EC3CD4" w:rsidRDefault="00A50073" w:rsidP="00A50073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C3CD4">
              <w:rPr>
                <w:rFonts w:ascii="Times New Roman" w:hAnsi="Times New Roman" w:cs="Times New Roman"/>
                <w:b/>
                <w:sz w:val="20"/>
              </w:rPr>
              <w:t>2018-2019</w:t>
            </w:r>
          </w:p>
        </w:tc>
        <w:tc>
          <w:tcPr>
            <w:tcW w:w="2044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A50073" w:rsidRPr="00E320DD" w:rsidRDefault="00A50073" w:rsidP="00A5007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320DD">
              <w:rPr>
                <w:rFonts w:ascii="Times New Roman" w:hAnsi="Times New Roman" w:cs="Times New Roman"/>
                <w:b/>
                <w:sz w:val="20"/>
              </w:rPr>
              <w:t>2020-2021</w:t>
            </w:r>
          </w:p>
        </w:tc>
      </w:tr>
      <w:tr w:rsidR="00A50073" w:rsidRPr="00DE2368" w:rsidTr="00A50073">
        <w:trPr>
          <w:cantSplit/>
          <w:trHeight w:val="500"/>
        </w:trPr>
        <w:tc>
          <w:tcPr>
            <w:tcW w:w="2702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50073" w:rsidRPr="00DE2368" w:rsidRDefault="00A50073" w:rsidP="00A50073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A50073" w:rsidRPr="00EC3CD4" w:rsidRDefault="00A50073" w:rsidP="00A5007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Кол-во учащихся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A50073" w:rsidRPr="00EC3CD4" w:rsidRDefault="00A50073" w:rsidP="00A5007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балл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50073" w:rsidRPr="00EC3CD4" w:rsidRDefault="00A50073" w:rsidP="00A5007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Кол-во учащихся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50073" w:rsidRPr="00EC3CD4" w:rsidRDefault="00A50073" w:rsidP="00A50073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балл</w:t>
            </w:r>
          </w:p>
        </w:tc>
      </w:tr>
      <w:tr w:rsidR="00A50073" w:rsidRPr="00DE2368" w:rsidTr="00A50073">
        <w:trPr>
          <w:trHeight w:val="20"/>
        </w:trPr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427" w:hanging="427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50073" w:rsidRPr="00DE2368" w:rsidRDefault="00A50073" w:rsidP="00A500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3.6</w:t>
            </w:r>
          </w:p>
        </w:tc>
        <w:tc>
          <w:tcPr>
            <w:tcW w:w="1057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  <w:r>
              <w:t>15</w:t>
            </w:r>
          </w:p>
        </w:tc>
        <w:tc>
          <w:tcPr>
            <w:tcW w:w="987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  <w:r>
              <w:t>3,5</w:t>
            </w:r>
          </w:p>
        </w:tc>
      </w:tr>
      <w:tr w:rsidR="00A50073" w:rsidRPr="00DE2368" w:rsidTr="00A50073">
        <w:trPr>
          <w:trHeight w:val="20"/>
        </w:trPr>
        <w:tc>
          <w:tcPr>
            <w:tcW w:w="27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9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50073" w:rsidRPr="00DE2368" w:rsidRDefault="00A50073" w:rsidP="00A500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  <w:r>
              <w:t>12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  <w:r>
              <w:t>3,25</w:t>
            </w:r>
          </w:p>
        </w:tc>
      </w:tr>
      <w:tr w:rsidR="00A50073" w:rsidRPr="00DE2368" w:rsidTr="00A50073">
        <w:trPr>
          <w:trHeight w:val="20"/>
        </w:trPr>
        <w:tc>
          <w:tcPr>
            <w:tcW w:w="2702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92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A50073" w:rsidRPr="00DE2368" w:rsidRDefault="00A50073" w:rsidP="00A500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</w:tr>
      <w:tr w:rsidR="00A50073" w:rsidRPr="00DE2368" w:rsidTr="00A50073">
        <w:trPr>
          <w:trHeight w:val="20"/>
        </w:trPr>
        <w:tc>
          <w:tcPr>
            <w:tcW w:w="270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92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50073" w:rsidRPr="00DE2368" w:rsidRDefault="00A50073" w:rsidP="00A500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105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</w:tr>
      <w:tr w:rsidR="00A50073" w:rsidRPr="00DE2368" w:rsidTr="00A50073">
        <w:trPr>
          <w:trHeight w:val="20"/>
        </w:trPr>
        <w:tc>
          <w:tcPr>
            <w:tcW w:w="27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9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50073" w:rsidRPr="00DE2368" w:rsidRDefault="00A50073" w:rsidP="00A500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</w:tr>
      <w:tr w:rsidR="00A50073" w:rsidRPr="00DE2368" w:rsidTr="00A50073">
        <w:trPr>
          <w:trHeight w:val="20"/>
        </w:trPr>
        <w:tc>
          <w:tcPr>
            <w:tcW w:w="27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39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50073" w:rsidRPr="00DE2368" w:rsidRDefault="00A50073" w:rsidP="00A500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3,0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</w:tr>
      <w:tr w:rsidR="00A50073" w:rsidRPr="00DE2368" w:rsidTr="00A50073">
        <w:trPr>
          <w:trHeight w:val="20"/>
        </w:trPr>
        <w:tc>
          <w:tcPr>
            <w:tcW w:w="270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Общество знание</w:t>
            </w:r>
          </w:p>
        </w:tc>
        <w:tc>
          <w:tcPr>
            <w:tcW w:w="1392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A50073" w:rsidRPr="00DE2368" w:rsidRDefault="00A50073" w:rsidP="00A5007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3,5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A50073" w:rsidRPr="00DE2368" w:rsidRDefault="00A50073" w:rsidP="00A50073">
            <w:pPr>
              <w:spacing w:line="259" w:lineRule="auto"/>
              <w:ind w:left="9"/>
              <w:jc w:val="center"/>
            </w:pPr>
          </w:p>
        </w:tc>
      </w:tr>
    </w:tbl>
    <w:p w:rsidR="00A50073" w:rsidRPr="00A50073" w:rsidRDefault="00A50073" w:rsidP="00A50073">
      <w:pPr>
        <w:pStyle w:val="a8"/>
        <w:numPr>
          <w:ilvl w:val="0"/>
          <w:numId w:val="83"/>
        </w:numPr>
        <w:spacing w:after="1607"/>
        <w:ind w:left="0" w:firstLine="0"/>
        <w:jc w:val="both"/>
        <w:rPr>
          <w:b/>
        </w:rPr>
      </w:pPr>
      <w:r w:rsidRPr="00A50073">
        <w:rPr>
          <w:b/>
        </w:rPr>
        <w:t>9 класс</w:t>
      </w:r>
    </w:p>
    <w:p w:rsidR="00A50073" w:rsidRDefault="00A50073" w:rsidP="00A50073">
      <w:pPr>
        <w:spacing w:after="1607"/>
        <w:jc w:val="both"/>
      </w:pPr>
    </w:p>
    <w:p w:rsidR="00A50073" w:rsidRDefault="00A50073" w:rsidP="00A50073">
      <w:pPr>
        <w:pStyle w:val="1"/>
        <w:numPr>
          <w:ilvl w:val="0"/>
          <w:numId w:val="0"/>
        </w:numPr>
        <w:ind w:left="284"/>
        <w:jc w:val="both"/>
        <w:rPr>
          <w:rFonts w:ascii="Times New Roman" w:hAnsi="Times New Roman" w:cs="Times New Roman"/>
          <w:sz w:val="24"/>
        </w:rPr>
      </w:pPr>
    </w:p>
    <w:p w:rsidR="00692488" w:rsidRPr="00DE2368" w:rsidRDefault="00692488" w:rsidP="00692488">
      <w:pPr>
        <w:pStyle w:val="1"/>
        <w:ind w:left="0" w:firstLine="0"/>
        <w:jc w:val="both"/>
        <w:rPr>
          <w:rFonts w:ascii="Times New Roman" w:hAnsi="Times New Roman" w:cs="Times New Roman"/>
          <w:sz w:val="24"/>
        </w:rPr>
      </w:pPr>
      <w:r w:rsidRPr="00DE2368">
        <w:rPr>
          <w:rFonts w:ascii="Times New Roman" w:hAnsi="Times New Roman" w:cs="Times New Roman"/>
          <w:sz w:val="24"/>
        </w:rPr>
        <w:t>11 классы</w:t>
      </w:r>
    </w:p>
    <w:p w:rsidR="00692488" w:rsidRDefault="00692488" w:rsidP="00692488">
      <w:pPr>
        <w:jc w:val="both"/>
      </w:pPr>
      <w:r w:rsidRPr="00DE2368">
        <w:t xml:space="preserve">В соответствии с Порядком проведения государственной итоговой аттестации по образовательным программам  среднего общего образования выпускники  школы прошли аттестационные испытания в форме единого государственного экзамена. </w:t>
      </w:r>
    </w:p>
    <w:p w:rsidR="00F712D6" w:rsidRPr="00DE2368" w:rsidRDefault="00F712D6" w:rsidP="00692488">
      <w:pPr>
        <w:jc w:val="both"/>
      </w:pPr>
    </w:p>
    <w:tbl>
      <w:tblPr>
        <w:tblStyle w:val="TableGrid"/>
        <w:tblW w:w="6675" w:type="dxa"/>
        <w:tblInd w:w="127" w:type="dxa"/>
        <w:tblCellMar>
          <w:top w:w="4" w:type="dxa"/>
          <w:left w:w="11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1392"/>
        <w:gridCol w:w="971"/>
        <w:gridCol w:w="1057"/>
        <w:gridCol w:w="987"/>
      </w:tblGrid>
      <w:tr w:rsidR="0024394F" w:rsidRPr="00DE2368" w:rsidTr="0024394F">
        <w:trPr>
          <w:trHeight w:val="286"/>
        </w:trPr>
        <w:tc>
          <w:tcPr>
            <w:tcW w:w="226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4394F" w:rsidRPr="00DE2368" w:rsidRDefault="0024394F" w:rsidP="002F36CB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63" w:type="dxa"/>
            <w:gridSpan w:val="2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24394F" w:rsidRPr="00EC3CD4" w:rsidRDefault="0024394F" w:rsidP="002F36CB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C3CD4">
              <w:rPr>
                <w:rFonts w:ascii="Times New Roman" w:hAnsi="Times New Roman" w:cs="Times New Roman"/>
                <w:b/>
                <w:sz w:val="20"/>
              </w:rPr>
              <w:t>2018-2019</w:t>
            </w:r>
          </w:p>
        </w:tc>
        <w:tc>
          <w:tcPr>
            <w:tcW w:w="204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:rsidR="0024394F" w:rsidRPr="00EC3CD4" w:rsidRDefault="0024394F" w:rsidP="002F36CB">
            <w:pPr>
              <w:spacing w:line="259" w:lineRule="auto"/>
              <w:ind w:left="11"/>
              <w:jc w:val="center"/>
              <w:rPr>
                <w:b/>
                <w:sz w:val="20"/>
              </w:rPr>
            </w:pPr>
            <w:r w:rsidRPr="00EC3CD4">
              <w:rPr>
                <w:b/>
                <w:sz w:val="20"/>
              </w:rPr>
              <w:t>2020-2021</w:t>
            </w:r>
          </w:p>
        </w:tc>
      </w:tr>
      <w:tr w:rsidR="0024394F" w:rsidRPr="00DE2368" w:rsidTr="0024394F">
        <w:trPr>
          <w:cantSplit/>
          <w:trHeight w:val="581"/>
        </w:trPr>
        <w:tc>
          <w:tcPr>
            <w:tcW w:w="226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:rsidR="0024394F" w:rsidRPr="00DE2368" w:rsidRDefault="0024394F" w:rsidP="002F36CB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24394F" w:rsidRPr="00EC3CD4" w:rsidRDefault="0024394F" w:rsidP="002F36C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Кол-во учащихся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:rsidR="0024394F" w:rsidRPr="00EC3CD4" w:rsidRDefault="0024394F" w:rsidP="002F36C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балл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4394F" w:rsidRPr="00EC3CD4" w:rsidRDefault="0024394F" w:rsidP="002F36C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Кол-во учащихся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4394F" w:rsidRPr="00EC3CD4" w:rsidRDefault="0024394F" w:rsidP="002F36CB">
            <w:pPr>
              <w:spacing w:line="259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Средний балл</w:t>
            </w:r>
          </w:p>
        </w:tc>
      </w:tr>
      <w:tr w:rsidR="0024394F" w:rsidRPr="00DE2368" w:rsidTr="0024394F">
        <w:trPr>
          <w:trHeight w:val="20"/>
        </w:trPr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24394F" w:rsidRPr="00DE2368" w:rsidRDefault="0024394F" w:rsidP="002F36C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 xml:space="preserve">Русский язык </w:t>
            </w:r>
            <w:r>
              <w:rPr>
                <w:rFonts w:ascii="Times New Roman" w:hAnsi="Times New Roman" w:cs="Times New Roman"/>
              </w:rPr>
              <w:t xml:space="preserve"> ГВЭ</w:t>
            </w:r>
          </w:p>
        </w:tc>
        <w:tc>
          <w:tcPr>
            <w:tcW w:w="1392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94F" w:rsidRPr="0024394F" w:rsidRDefault="0024394F" w:rsidP="009565D1">
            <w:pPr>
              <w:spacing w:line="259" w:lineRule="auto"/>
              <w:ind w:left="158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64,4</w:t>
            </w:r>
          </w:p>
        </w:tc>
        <w:tc>
          <w:tcPr>
            <w:tcW w:w="10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3.4</w:t>
            </w:r>
          </w:p>
        </w:tc>
      </w:tr>
      <w:tr w:rsidR="0024394F" w:rsidRPr="00DE2368" w:rsidTr="0024394F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24394F" w:rsidRPr="009565D1" w:rsidRDefault="0024394F" w:rsidP="002F36C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65D1">
              <w:rPr>
                <w:rFonts w:ascii="Times New Roman" w:hAnsi="Times New Roman" w:cs="Times New Roman"/>
              </w:rPr>
              <w:t>Русский язык ЕГЭ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4F" w:rsidRPr="0024394F" w:rsidRDefault="0024394F" w:rsidP="009565D1">
            <w:pPr>
              <w:spacing w:line="259" w:lineRule="auto"/>
              <w:ind w:left="158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64,0</w:t>
            </w:r>
          </w:p>
        </w:tc>
      </w:tr>
      <w:tr w:rsidR="0024394F" w:rsidRPr="00DE2368" w:rsidTr="0024394F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24394F" w:rsidRPr="00DE2368" w:rsidRDefault="0024394F" w:rsidP="002F36C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ГВЭ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4F" w:rsidRPr="0024394F" w:rsidRDefault="0024394F" w:rsidP="009565D1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3.1</w:t>
            </w:r>
          </w:p>
        </w:tc>
      </w:tr>
      <w:tr w:rsidR="0024394F" w:rsidRPr="009565D1" w:rsidTr="0024394F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24394F" w:rsidRPr="009565D1" w:rsidRDefault="0024394F" w:rsidP="002F36C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565D1">
              <w:rPr>
                <w:rFonts w:ascii="Times New Roman" w:hAnsi="Times New Roman" w:cs="Times New Roman"/>
              </w:rPr>
              <w:t>Математика (проф)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4F" w:rsidRPr="0024394F" w:rsidRDefault="0024394F" w:rsidP="009565D1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50.0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30</w:t>
            </w:r>
          </w:p>
        </w:tc>
      </w:tr>
      <w:tr w:rsidR="0024394F" w:rsidRPr="00DE2368" w:rsidTr="0024394F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24394F" w:rsidRPr="00DE2368" w:rsidRDefault="0024394F" w:rsidP="002F36C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4F" w:rsidRPr="0024394F" w:rsidRDefault="0024394F" w:rsidP="009565D1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45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4394F" w:rsidRPr="00DE2368" w:rsidTr="0024394F">
        <w:trPr>
          <w:trHeight w:val="20"/>
        </w:trPr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24394F" w:rsidRPr="00DE2368" w:rsidRDefault="0024394F" w:rsidP="002F36C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4F" w:rsidRPr="0024394F" w:rsidRDefault="0024394F" w:rsidP="009565D1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42</w:t>
            </w:r>
          </w:p>
        </w:tc>
        <w:tc>
          <w:tcPr>
            <w:tcW w:w="1057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36</w:t>
            </w:r>
          </w:p>
        </w:tc>
      </w:tr>
      <w:tr w:rsidR="0024394F" w:rsidRPr="00DE2368" w:rsidTr="0024394F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24394F" w:rsidRPr="00DE2368" w:rsidRDefault="0024394F" w:rsidP="002F36C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4F" w:rsidRPr="0024394F" w:rsidRDefault="0024394F" w:rsidP="009565D1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63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58</w:t>
            </w:r>
          </w:p>
        </w:tc>
      </w:tr>
      <w:tr w:rsidR="0024394F" w:rsidRPr="00DE2368" w:rsidTr="0024394F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:rsidR="0024394F" w:rsidRPr="00DE2368" w:rsidRDefault="0024394F" w:rsidP="002F36C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DE2368">
              <w:rPr>
                <w:rFonts w:ascii="Times New Roman" w:hAnsi="Times New Roman" w:cs="Times New Roman"/>
              </w:rPr>
              <w:t>Общество знание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94F" w:rsidRPr="0024394F" w:rsidRDefault="0024394F" w:rsidP="009565D1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29</w:t>
            </w: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39</w:t>
            </w:r>
          </w:p>
        </w:tc>
      </w:tr>
      <w:tr w:rsidR="0024394F" w:rsidRPr="00DE2368" w:rsidTr="0024394F">
        <w:trPr>
          <w:trHeight w:val="20"/>
        </w:trPr>
        <w:tc>
          <w:tcPr>
            <w:tcW w:w="2268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:rsidR="0024394F" w:rsidRPr="00DE2368" w:rsidRDefault="0024394F" w:rsidP="002F36C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394F" w:rsidRPr="0024394F" w:rsidRDefault="0024394F" w:rsidP="002F36CB">
            <w:pPr>
              <w:spacing w:line="259" w:lineRule="auto"/>
              <w:ind w:left="11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4394F" w:rsidRPr="0024394F" w:rsidRDefault="0024394F" w:rsidP="002F36CB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Cs w:val="24"/>
              </w:rPr>
            </w:pPr>
            <w:r w:rsidRPr="0024394F">
              <w:rPr>
                <w:rFonts w:ascii="Times New Roman" w:hAnsi="Times New Roman" w:cs="Times New Roman"/>
                <w:szCs w:val="24"/>
              </w:rPr>
              <w:t>27</w:t>
            </w:r>
          </w:p>
        </w:tc>
      </w:tr>
    </w:tbl>
    <w:p w:rsidR="00692488" w:rsidRDefault="00692488" w:rsidP="00692488">
      <w:pPr>
        <w:jc w:val="both"/>
      </w:pPr>
    </w:p>
    <w:p w:rsidR="00F712D6" w:rsidRDefault="00F712D6" w:rsidP="00692488">
      <w:pPr>
        <w:jc w:val="both"/>
      </w:pPr>
      <w:r>
        <w:t xml:space="preserve">Показатели по всем предметам понизились. </w:t>
      </w:r>
    </w:p>
    <w:p w:rsidR="00290BCD" w:rsidRDefault="0024394F" w:rsidP="00692488">
      <w:pPr>
        <w:jc w:val="both"/>
      </w:pPr>
      <w:r>
        <w:t>2 учащихся</w:t>
      </w:r>
      <w:r w:rsidR="00B0119C">
        <w:t xml:space="preserve"> </w:t>
      </w:r>
      <w:r w:rsidR="00F712D6">
        <w:t>не справились  с ЕГЭ по математике, 1 учащийся не сдал и математику, и русский язык. Окончили школу со справкой об обучении и поступили на базе 9 классов в СПО.</w:t>
      </w:r>
    </w:p>
    <w:p w:rsidR="00290BCD" w:rsidRDefault="00290BCD" w:rsidP="00692488">
      <w:pPr>
        <w:jc w:val="both"/>
      </w:pPr>
    </w:p>
    <w:p w:rsidR="00F712D6" w:rsidRDefault="00F712D6" w:rsidP="00692488">
      <w:pPr>
        <w:jc w:val="both"/>
      </w:pPr>
      <w:r w:rsidRPr="00DE2368">
        <w:t>В течение  учебного года с учащимися и их родителями (законными представителями) проводилась разъяснительная работа, касающаяся допуска к ГИА, местах регистрации на ГИА, порядка, сроков, форм проведения государственной итоговой аттестации, а также сроков подачи и графика обработки апелляций. Со слабоуспевающими учащимися и их родителями (законными представителями)  проводилась профилактическая работа</w:t>
      </w:r>
      <w:r>
        <w:t>.</w:t>
      </w:r>
    </w:p>
    <w:p w:rsidR="00F712D6" w:rsidRPr="00DE2368" w:rsidRDefault="00F712D6" w:rsidP="00692488">
      <w:pPr>
        <w:jc w:val="both"/>
      </w:pPr>
    </w:p>
    <w:p w:rsidR="00692488" w:rsidRPr="00DE2368" w:rsidRDefault="00692488" w:rsidP="00692488">
      <w:pPr>
        <w:spacing w:line="226" w:lineRule="auto"/>
        <w:jc w:val="both"/>
      </w:pPr>
      <w:r w:rsidRPr="00DE2368">
        <w:rPr>
          <w:b/>
        </w:rPr>
        <w:t>Индивидуализация образовательной деятельности с различными категориями учащихся</w:t>
      </w:r>
    </w:p>
    <w:p w:rsidR="00692488" w:rsidRPr="00DE2368" w:rsidRDefault="00692488" w:rsidP="00692488">
      <w:pPr>
        <w:spacing w:line="259" w:lineRule="auto"/>
        <w:jc w:val="both"/>
      </w:pPr>
      <w:r w:rsidRPr="00DE2368">
        <w:t xml:space="preserve">         </w:t>
      </w:r>
    </w:p>
    <w:p w:rsidR="00692488" w:rsidRPr="00DE2368" w:rsidRDefault="00692488" w:rsidP="00692488">
      <w:pPr>
        <w:jc w:val="both"/>
      </w:pPr>
      <w:r w:rsidRPr="00DE2368">
        <w:t xml:space="preserve">        В течение 2020-2021 учебного года педагогами и администрацией школы проводилась работа со слабоуспевающими учащимися и учащимися, нарушающими дисциплину: индивидуальные беседы, беседы с приглашением родителей. Учителя для таких учащихся проводили индивидуальные консультации, чтобы ликвидировать «пробелы» в знаниях этих учеников, которые включали в себя индивидуальную коррекцию на уроке и во внеурочное время. </w:t>
      </w:r>
    </w:p>
    <w:p w:rsidR="00692488" w:rsidRDefault="00692488" w:rsidP="00692488">
      <w:pPr>
        <w:jc w:val="both"/>
      </w:pPr>
    </w:p>
    <w:p w:rsidR="00692488" w:rsidRPr="00DE2368" w:rsidRDefault="00692488" w:rsidP="00692488">
      <w:pPr>
        <w:ind w:firstLine="708"/>
        <w:jc w:val="both"/>
      </w:pPr>
      <w:r w:rsidRPr="00DE2368">
        <w:lastRenderedPageBreak/>
        <w:t>Условия обучения учащихся с ОВЗ в школе: инклюзивное обучение в общеобразовательном классе по адаптированным образовательным программам или обучение по индивидуальному учебному плану.</w:t>
      </w:r>
    </w:p>
    <w:p w:rsidR="00692488" w:rsidRDefault="00692488" w:rsidP="00692488">
      <w:pPr>
        <w:spacing w:after="36"/>
        <w:jc w:val="both"/>
      </w:pPr>
      <w:r w:rsidRPr="00DE2368">
        <w:t xml:space="preserve">       Всего в течение года в школе обучалось </w:t>
      </w:r>
      <w:r>
        <w:t>8</w:t>
      </w:r>
      <w:r w:rsidRPr="00DE2368">
        <w:t xml:space="preserve"> учащихся, имеющих заключение ПМПК. </w:t>
      </w:r>
    </w:p>
    <w:p w:rsidR="00692488" w:rsidRPr="00DE2368" w:rsidRDefault="00692488" w:rsidP="00692488">
      <w:pPr>
        <w:spacing w:after="36"/>
        <w:jc w:val="both"/>
      </w:pPr>
    </w:p>
    <w:p w:rsidR="00692488" w:rsidRPr="00DE2368" w:rsidRDefault="00692488" w:rsidP="00D14F7F">
      <w:pPr>
        <w:ind w:firstLine="708"/>
        <w:jc w:val="both"/>
      </w:pPr>
      <w:r w:rsidRPr="00DE2368">
        <w:t xml:space="preserve">По итогам 2020-2021 учебного года шесть учащихся переведены в следующий класс с академической задолженностью. Для  ликвидации академической задолженности были организованы  индивидуальные занятия. Родители официально уведомлены о наличии у учащихся академической задолженности, расписание индивидуальных занятий доведено до сведения родителей. По решению педагогического совета в срок до </w:t>
      </w:r>
      <w:r>
        <w:t>30 сентября</w:t>
      </w:r>
      <w:r w:rsidRPr="00DE2368">
        <w:t xml:space="preserve"> 2021 года учащиеся обязаны ликвидировать академическую задолженность.</w:t>
      </w:r>
    </w:p>
    <w:p w:rsidR="00692488" w:rsidRPr="00DE2368" w:rsidRDefault="00692488" w:rsidP="00D14F7F">
      <w:pPr>
        <w:jc w:val="both"/>
      </w:pPr>
      <w:r w:rsidRPr="00DE2368">
        <w:t xml:space="preserve"> Чаще всего причиной слабой успеваемости учащихся являются низкий уровень учебной мотивации и интеллектуального развития, отсутствие контроля со стороны родителей и особые возможности здоровья , игнорируемые родителями несмотря на рекомендации школьного ППк.</w:t>
      </w:r>
    </w:p>
    <w:p w:rsidR="003C47FE" w:rsidRDefault="003C47FE" w:rsidP="008C1385">
      <w:pPr>
        <w:ind w:firstLine="708"/>
        <w:jc w:val="both"/>
        <w:rPr>
          <w:sz w:val="22"/>
          <w:szCs w:val="22"/>
        </w:rPr>
      </w:pPr>
    </w:p>
    <w:p w:rsidR="00692488" w:rsidRPr="00DE2368" w:rsidRDefault="00692488" w:rsidP="00692488">
      <w:pPr>
        <w:spacing w:after="322" w:line="226" w:lineRule="auto"/>
        <w:ind w:right="51"/>
        <w:jc w:val="both"/>
      </w:pPr>
      <w:r w:rsidRPr="00DE2368">
        <w:rPr>
          <w:b/>
        </w:rPr>
        <w:t>Повышение роли  школьного ППк для осуществления раннего выявления учащихся с особыми образовательными возможностями.</w:t>
      </w:r>
    </w:p>
    <w:p w:rsidR="00692488" w:rsidRPr="00DE2368" w:rsidRDefault="00692488" w:rsidP="00692488">
      <w:pPr>
        <w:jc w:val="both"/>
      </w:pPr>
      <w:r w:rsidRPr="00DE2368">
        <w:t xml:space="preserve">        Для создания благоприятных условий обучения для учащихся, которые неуспешны по отдельным предметам в школе организована работа психолого-педагогического консилиума (ППк).</w:t>
      </w:r>
      <w:r w:rsidRPr="00DE2368">
        <w:rPr>
          <w:color w:val="333333"/>
        </w:rPr>
        <w:t xml:space="preserve"> </w:t>
      </w:r>
      <w:r w:rsidRPr="00DE2368">
        <w:t xml:space="preserve"> Работа школьного ППк в течение года осуществлялась по следующей схеме:</w:t>
      </w:r>
    </w:p>
    <w:p w:rsidR="00692488" w:rsidRPr="00DE2368" w:rsidRDefault="00692488" w:rsidP="00692488">
      <w:pPr>
        <w:numPr>
          <w:ilvl w:val="0"/>
          <w:numId w:val="79"/>
        </w:numPr>
        <w:spacing w:after="3" w:line="229" w:lineRule="auto"/>
        <w:ind w:left="0"/>
        <w:jc w:val="both"/>
      </w:pPr>
      <w:r w:rsidRPr="00DE2368">
        <w:t>Проводится беседа с родителями учащихся, у которых в процессеобучения возникали сложности с освоением учебной программы.</w:t>
      </w:r>
    </w:p>
    <w:p w:rsidR="00692488" w:rsidRPr="00DE2368" w:rsidRDefault="00692488" w:rsidP="00692488">
      <w:pPr>
        <w:numPr>
          <w:ilvl w:val="0"/>
          <w:numId w:val="79"/>
        </w:numPr>
        <w:spacing w:after="3" w:line="229" w:lineRule="auto"/>
        <w:ind w:left="0"/>
        <w:jc w:val="both"/>
      </w:pPr>
      <w:r w:rsidRPr="00DE2368">
        <w:t xml:space="preserve">По результатам обследования </w:t>
      </w:r>
      <w:r w:rsidR="00D14F7F">
        <w:t>члены консилиума</w:t>
      </w:r>
      <w:r w:rsidRPr="00DE2368">
        <w:t xml:space="preserve">  пишут представление, а классный руководитель характеристику на учащегося.</w:t>
      </w:r>
    </w:p>
    <w:p w:rsidR="00692488" w:rsidRPr="00DE2368" w:rsidRDefault="00692488" w:rsidP="00692488">
      <w:pPr>
        <w:numPr>
          <w:ilvl w:val="0"/>
          <w:numId w:val="80"/>
        </w:numPr>
        <w:spacing w:after="3" w:line="229" w:lineRule="auto"/>
        <w:ind w:left="0"/>
        <w:jc w:val="both"/>
      </w:pPr>
      <w:r w:rsidRPr="00DE2368">
        <w:t>Проводится школьное заседание ППк и по итогу дается коллегиальное заключение ППк.</w:t>
      </w:r>
    </w:p>
    <w:p w:rsidR="00692488" w:rsidRPr="00DE2368" w:rsidRDefault="00692488" w:rsidP="00692488">
      <w:pPr>
        <w:numPr>
          <w:ilvl w:val="0"/>
          <w:numId w:val="80"/>
        </w:numPr>
        <w:spacing w:after="1" w:line="227" w:lineRule="auto"/>
        <w:ind w:left="0"/>
        <w:jc w:val="both"/>
      </w:pPr>
      <w:r w:rsidRPr="00DE2368">
        <w:t xml:space="preserve">В случае согласия родителей (законных представителей) с коллегиальным заключением им выдается: представление ППк, ведомость оценок и рабочие тетради для обращения в </w:t>
      </w:r>
      <w:r w:rsidR="00D14F7F">
        <w:t xml:space="preserve">Территориальную </w:t>
      </w:r>
      <w:r w:rsidRPr="00DE2368">
        <w:t xml:space="preserve">ПМПК города </w:t>
      </w:r>
      <w:r w:rsidR="00D14F7F">
        <w:t>Кондопоги.</w:t>
      </w:r>
    </w:p>
    <w:p w:rsidR="00692488" w:rsidRPr="00DE2368" w:rsidRDefault="00692488" w:rsidP="00692488">
      <w:pPr>
        <w:spacing w:after="321" w:line="227" w:lineRule="auto"/>
        <w:jc w:val="both"/>
      </w:pPr>
      <w:r w:rsidRPr="00DE2368">
        <w:t xml:space="preserve">         По заключению школьного ППк родителям </w:t>
      </w:r>
      <w:r w:rsidR="00D14F7F">
        <w:t>3</w:t>
      </w:r>
      <w:r w:rsidRPr="00DE2368">
        <w:t xml:space="preserve"> учащихся было рекомендовано обратиться в ПМПК города </w:t>
      </w:r>
      <w:r w:rsidR="00D14F7F">
        <w:t>Кондопоги</w:t>
      </w:r>
      <w:r w:rsidRPr="00DE2368">
        <w:t xml:space="preserve"> за получением рекомендаций по дальнейшему образовательному маршруту, для организации коррекционной работы. Работа школьного ППк заключается в своевременном выявлении детей, у которых возникают проблемы с освоением учебной программы. Возникают проблемы с тем, что родители отдельных учащихся </w:t>
      </w:r>
      <w:r w:rsidR="00D14F7F">
        <w:t xml:space="preserve">не </w:t>
      </w:r>
      <w:r w:rsidRPr="00DE2368">
        <w:t xml:space="preserve">обращаются в ПМПК города </w:t>
      </w:r>
      <w:r w:rsidR="00D14F7F">
        <w:t>Кондопоги</w:t>
      </w:r>
      <w:r w:rsidRPr="00DE2368">
        <w:t xml:space="preserve">. </w:t>
      </w:r>
    </w:p>
    <w:p w:rsidR="00692488" w:rsidRPr="002A1751" w:rsidRDefault="00692488" w:rsidP="008C1385">
      <w:pPr>
        <w:ind w:firstLine="708"/>
        <w:jc w:val="both"/>
        <w:rPr>
          <w:sz w:val="22"/>
          <w:szCs w:val="22"/>
        </w:rPr>
      </w:pPr>
    </w:p>
    <w:p w:rsidR="00E578EF" w:rsidRPr="002A1751" w:rsidRDefault="00E578EF" w:rsidP="00E12C86">
      <w:pPr>
        <w:pStyle w:val="a8"/>
        <w:numPr>
          <w:ilvl w:val="1"/>
          <w:numId w:val="58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Воспитательная работа МОУ Кончезерская СОШ осуществляется через содержание образования, внеклассную и внешкольную педагогическую работу, развитие ученического самоуправления.</w:t>
      </w:r>
    </w:p>
    <w:p w:rsidR="00E578EF" w:rsidRPr="002A1751" w:rsidRDefault="00E578EF" w:rsidP="008C1385">
      <w:pPr>
        <w:jc w:val="both"/>
        <w:rPr>
          <w:b/>
          <w:sz w:val="22"/>
          <w:szCs w:val="22"/>
        </w:rPr>
      </w:pPr>
      <w:r w:rsidRPr="002A1751">
        <w:rPr>
          <w:b/>
          <w:sz w:val="22"/>
          <w:szCs w:val="22"/>
        </w:rPr>
        <w:t>Воспитание проходит:</w:t>
      </w:r>
    </w:p>
    <w:p w:rsidR="00E578EF" w:rsidRPr="002A1751" w:rsidRDefault="00E578EF" w:rsidP="00E12C86">
      <w:pPr>
        <w:pStyle w:val="a8"/>
        <w:numPr>
          <w:ilvl w:val="0"/>
          <w:numId w:val="2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Через уроки общеобразовательного цикла</w:t>
      </w:r>
    </w:p>
    <w:p w:rsidR="00E578EF" w:rsidRPr="002A1751" w:rsidRDefault="00E578EF" w:rsidP="00E12C86">
      <w:pPr>
        <w:pStyle w:val="a8"/>
        <w:numPr>
          <w:ilvl w:val="0"/>
          <w:numId w:val="2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Через внеклассную деятельность</w:t>
      </w:r>
    </w:p>
    <w:p w:rsidR="00E578EF" w:rsidRPr="002A1751" w:rsidRDefault="00E578EF" w:rsidP="00E12C86">
      <w:pPr>
        <w:pStyle w:val="a8"/>
        <w:numPr>
          <w:ilvl w:val="0"/>
          <w:numId w:val="2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Через внешкольную деятельность</w:t>
      </w:r>
    </w:p>
    <w:p w:rsidR="00C1609F" w:rsidRPr="002A1751" w:rsidRDefault="00C1609F" w:rsidP="008C1385">
      <w:pPr>
        <w:jc w:val="both"/>
        <w:rPr>
          <w:b/>
          <w:sz w:val="22"/>
          <w:szCs w:val="22"/>
        </w:rPr>
      </w:pP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b/>
          <w:sz w:val="22"/>
          <w:szCs w:val="22"/>
        </w:rPr>
        <w:t>Целью воспитания</w:t>
      </w:r>
      <w:r w:rsidRPr="002A1751">
        <w:rPr>
          <w:sz w:val="22"/>
          <w:szCs w:val="22"/>
        </w:rPr>
        <w:t xml:space="preserve"> школьников МОУ Кончезерская СОШ в 2020-2021 учебном году было создание условий для формирования социально-активной личности, гармонично развитой, здоровой (нравственно и физически), толерантной, креативной, способной к самосовершенствованию и социализации в обществе, а также грамотным владением информационными технологиями </w:t>
      </w:r>
    </w:p>
    <w:p w:rsidR="00C1609F" w:rsidRPr="002A1751" w:rsidRDefault="00C1609F" w:rsidP="008C1385">
      <w:pPr>
        <w:jc w:val="both"/>
        <w:rPr>
          <w:b/>
          <w:sz w:val="22"/>
          <w:szCs w:val="22"/>
        </w:rPr>
      </w:pPr>
      <w:r w:rsidRPr="002A1751">
        <w:rPr>
          <w:b/>
          <w:sz w:val="22"/>
          <w:szCs w:val="22"/>
          <w:u w:val="single"/>
        </w:rPr>
        <w:t>Специальными</w:t>
      </w:r>
      <w:r w:rsidRPr="002A1751">
        <w:rPr>
          <w:b/>
          <w:sz w:val="22"/>
          <w:szCs w:val="22"/>
        </w:rPr>
        <w:t xml:space="preserve"> целями воспитательной системы школы являются:</w:t>
      </w:r>
    </w:p>
    <w:p w:rsidR="00C1609F" w:rsidRPr="002A1751" w:rsidRDefault="00C1609F" w:rsidP="00E12C86">
      <w:pPr>
        <w:pStyle w:val="a8"/>
        <w:numPr>
          <w:ilvl w:val="0"/>
          <w:numId w:val="26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Укрепление и создание традиций школы, которые способны объединить всех членов школьного коллектива.</w:t>
      </w:r>
    </w:p>
    <w:p w:rsidR="00C1609F" w:rsidRPr="002A1751" w:rsidRDefault="00C1609F" w:rsidP="00E12C86">
      <w:pPr>
        <w:pStyle w:val="a8"/>
        <w:numPr>
          <w:ilvl w:val="0"/>
          <w:numId w:val="26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Создание единого коллектива детей и взрослых, где для педагогов ребенок- объект заботы и инструмент организации воспитательного процесса, для учеников- объединение на основе общих интересов и потребностей.</w:t>
      </w:r>
    </w:p>
    <w:p w:rsidR="00C1609F" w:rsidRPr="002A1751" w:rsidRDefault="00C1609F" w:rsidP="00E12C86">
      <w:pPr>
        <w:pStyle w:val="a8"/>
        <w:numPr>
          <w:ilvl w:val="0"/>
          <w:numId w:val="26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lastRenderedPageBreak/>
        <w:t>Гуманизация воспитательного процесса, выражающаяся в создании условий для всемерного развития личности, для пробуждения ее к самоанализу, самооценке, саморазвитию через выявление способностей каждого ученика школы с 1 по11 класс.</w:t>
      </w:r>
    </w:p>
    <w:p w:rsidR="00C1609F" w:rsidRPr="002A1751" w:rsidRDefault="00C1609F" w:rsidP="00E12C86">
      <w:pPr>
        <w:pStyle w:val="a8"/>
        <w:numPr>
          <w:ilvl w:val="0"/>
          <w:numId w:val="26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Совершенствование педагогического мастерства классного руководителя и воспитателя, способных компетентно заниматься осуществлением воспитательной деятельности и решать вопросы взросления школьников.</w:t>
      </w:r>
    </w:p>
    <w:p w:rsidR="00C1609F" w:rsidRPr="002A1751" w:rsidRDefault="00C1609F" w:rsidP="00E12C86">
      <w:pPr>
        <w:pStyle w:val="a8"/>
        <w:numPr>
          <w:ilvl w:val="0"/>
          <w:numId w:val="26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Создание условий для успешного и комфортного обучения, развития творческой и интеллектуальной деятельности, самореализации учащихся, физически и духовно здоровой личности, позитивной самореализации всех участников (обучающихся, педагогов, родителей) образовательно-воспитательного процесса</w:t>
      </w:r>
    </w:p>
    <w:p w:rsidR="00C1609F" w:rsidRPr="002A1751" w:rsidRDefault="00C1609F" w:rsidP="008C1385">
      <w:pPr>
        <w:jc w:val="both"/>
        <w:rPr>
          <w:b/>
          <w:sz w:val="22"/>
          <w:szCs w:val="22"/>
          <w:u w:val="single"/>
        </w:rPr>
      </w:pPr>
      <w:r w:rsidRPr="002A1751">
        <w:rPr>
          <w:sz w:val="22"/>
          <w:szCs w:val="22"/>
        </w:rPr>
        <w:t xml:space="preserve">Осуществляя воспитательную деятельность на практике, школа решает следующие </w:t>
      </w:r>
      <w:r w:rsidRPr="002A1751">
        <w:rPr>
          <w:b/>
          <w:sz w:val="22"/>
          <w:szCs w:val="22"/>
          <w:u w:val="single"/>
        </w:rPr>
        <w:t>воспитательные задачи:</w:t>
      </w:r>
    </w:p>
    <w:p w:rsidR="00C1609F" w:rsidRPr="002A1751" w:rsidRDefault="00C1609F" w:rsidP="00E12C86">
      <w:pPr>
        <w:pStyle w:val="a8"/>
        <w:numPr>
          <w:ilvl w:val="0"/>
          <w:numId w:val="2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Способствовать формированию школьной гуманистической системы воспитания, где главным критерием является развитие личности ребенка.</w:t>
      </w:r>
    </w:p>
    <w:p w:rsidR="00C1609F" w:rsidRPr="002A1751" w:rsidRDefault="00C1609F" w:rsidP="00E12C86">
      <w:pPr>
        <w:pStyle w:val="a8"/>
        <w:numPr>
          <w:ilvl w:val="0"/>
          <w:numId w:val="2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Развивать познавательный интерес учащихся через разнообразные формы урочной и внеурочной деятельности.</w:t>
      </w:r>
    </w:p>
    <w:p w:rsidR="00C1609F" w:rsidRPr="002A1751" w:rsidRDefault="00C1609F" w:rsidP="00E12C86">
      <w:pPr>
        <w:pStyle w:val="a8"/>
        <w:numPr>
          <w:ilvl w:val="0"/>
          <w:numId w:val="2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Развивать систему ученического самоуправления для дальнейшего роста самостоятельности и чувства ответственности за свои поступки и порученное дело.</w:t>
      </w:r>
    </w:p>
    <w:p w:rsidR="00C1609F" w:rsidRPr="002A1751" w:rsidRDefault="00C1609F" w:rsidP="00E12C86">
      <w:pPr>
        <w:pStyle w:val="a8"/>
        <w:numPr>
          <w:ilvl w:val="0"/>
          <w:numId w:val="2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Посредством разнообразных кружков и секций создать условия для творческого развития личности каждого школьника.</w:t>
      </w:r>
    </w:p>
    <w:p w:rsidR="00C1609F" w:rsidRPr="002A1751" w:rsidRDefault="00C1609F" w:rsidP="00E12C86">
      <w:pPr>
        <w:pStyle w:val="a8"/>
        <w:numPr>
          <w:ilvl w:val="0"/>
          <w:numId w:val="2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Расширять связи с родителями учащихся для решения проблем в учебно-воспитательном процессе.</w:t>
      </w:r>
    </w:p>
    <w:p w:rsidR="00C1609F" w:rsidRPr="002A1751" w:rsidRDefault="00C1609F" w:rsidP="00E12C86">
      <w:pPr>
        <w:pStyle w:val="a8"/>
        <w:numPr>
          <w:ilvl w:val="0"/>
          <w:numId w:val="2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Активное включение учителей в решение педагогических задач, поиск и решение проблем возникающих в учебном процессе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Задачи, поставленные по итогам работы в 2020-2021 учебном году, практически выполнены, за исключением п.4 и 16</w:t>
      </w:r>
      <w:r w:rsidR="002A1751">
        <w:rPr>
          <w:sz w:val="22"/>
          <w:szCs w:val="22"/>
        </w:rPr>
        <w:t xml:space="preserve"> </w:t>
      </w:r>
      <w:r w:rsidRPr="002A1751">
        <w:rPr>
          <w:sz w:val="22"/>
          <w:szCs w:val="22"/>
        </w:rPr>
        <w:t xml:space="preserve">(улучшить работу ШУС и вступить в работу с РДШ) 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ab/>
        <w:t>Решая поставленные воспитательные задачи, школа реализовывала следующие  принципы воспитательной системы:</w:t>
      </w:r>
    </w:p>
    <w:p w:rsidR="00C1609F" w:rsidRPr="002A1751" w:rsidRDefault="00C1609F" w:rsidP="00E12C86">
      <w:pPr>
        <w:pStyle w:val="a8"/>
        <w:numPr>
          <w:ilvl w:val="0"/>
          <w:numId w:val="28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Развитие учащихся на основе культурных традиций и содержательных форм деятельности.</w:t>
      </w:r>
    </w:p>
    <w:p w:rsidR="00C1609F" w:rsidRPr="002A1751" w:rsidRDefault="00C1609F" w:rsidP="00E12C86">
      <w:pPr>
        <w:pStyle w:val="a8"/>
        <w:numPr>
          <w:ilvl w:val="0"/>
          <w:numId w:val="28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Гуманизация и демократизация жизнедеятельности школы.</w:t>
      </w:r>
    </w:p>
    <w:p w:rsidR="00C1609F" w:rsidRPr="002A1751" w:rsidRDefault="00C1609F" w:rsidP="00E12C86">
      <w:pPr>
        <w:pStyle w:val="a8"/>
        <w:numPr>
          <w:ilvl w:val="0"/>
          <w:numId w:val="28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Индивидуализация и дифференциация воспитания.</w:t>
      </w:r>
    </w:p>
    <w:p w:rsidR="00C1609F" w:rsidRPr="002A1751" w:rsidRDefault="00C1609F" w:rsidP="00E12C86">
      <w:pPr>
        <w:pStyle w:val="a8"/>
        <w:numPr>
          <w:ilvl w:val="0"/>
          <w:numId w:val="28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Общность педагогического коллектива и обучающихся, педагогического коллектива и родителей, родительского комитета школы.</w:t>
      </w:r>
    </w:p>
    <w:p w:rsidR="00C1609F" w:rsidRPr="002A1751" w:rsidRDefault="00C1609F" w:rsidP="00E12C86">
      <w:pPr>
        <w:pStyle w:val="a8"/>
        <w:numPr>
          <w:ilvl w:val="0"/>
          <w:numId w:val="28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Организация коллективных творческих дел (КТД) совместно со Школьным парламентом (ШУС).</w:t>
      </w:r>
    </w:p>
    <w:p w:rsidR="00C1609F" w:rsidRPr="002A1751" w:rsidRDefault="00C1609F" w:rsidP="00E12C86">
      <w:pPr>
        <w:pStyle w:val="a8"/>
        <w:numPr>
          <w:ilvl w:val="0"/>
          <w:numId w:val="28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Интеграция воспитательно-образовательных усилий школы и семьи.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 2020-2021 уч. году вся деятельность школы была направлена на популяризацию здорового образа жизни и здоровье сберегающих технологий, профилактику вредных привычек и предупреждение подростковой безнадзорности, вовлечение детей и подростков в творческую деятельность и информационной безопасности в сети Интернет.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Исходя из целей и задач воспитательной работы, были определены </w:t>
      </w:r>
      <w:r w:rsidRPr="002A1751">
        <w:rPr>
          <w:b/>
          <w:sz w:val="22"/>
          <w:szCs w:val="22"/>
        </w:rPr>
        <w:t>приоритетные направления воспитательной деятельности</w:t>
      </w:r>
      <w:r w:rsidRPr="002A1751">
        <w:rPr>
          <w:sz w:val="22"/>
          <w:szCs w:val="22"/>
        </w:rPr>
        <w:t xml:space="preserve"> в школе:</w:t>
      </w:r>
    </w:p>
    <w:p w:rsidR="00C1609F" w:rsidRPr="002A1751" w:rsidRDefault="00C1609F" w:rsidP="00E12C86">
      <w:pPr>
        <w:pStyle w:val="a8"/>
        <w:numPr>
          <w:ilvl w:val="0"/>
          <w:numId w:val="29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Деятельность классных руководителей (в том числе дистанционная);</w:t>
      </w:r>
    </w:p>
    <w:p w:rsidR="00C1609F" w:rsidRPr="002A1751" w:rsidRDefault="00C1609F" w:rsidP="00E12C86">
      <w:pPr>
        <w:pStyle w:val="a8"/>
        <w:numPr>
          <w:ilvl w:val="0"/>
          <w:numId w:val="29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Деятельность по охране прав детства (совет профилактики, социальная служба);</w:t>
      </w:r>
    </w:p>
    <w:p w:rsidR="00C1609F" w:rsidRPr="002A1751" w:rsidRDefault="00C1609F" w:rsidP="00E12C86">
      <w:pPr>
        <w:pStyle w:val="a8"/>
        <w:numPr>
          <w:ilvl w:val="0"/>
          <w:numId w:val="29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Внеурочная работа с учащимися (работа с сайтом «Школьный дворик»);</w:t>
      </w:r>
    </w:p>
    <w:p w:rsidR="00C1609F" w:rsidRPr="002A1751" w:rsidRDefault="00C1609F" w:rsidP="00E12C86">
      <w:pPr>
        <w:pStyle w:val="a8"/>
        <w:numPr>
          <w:ilvl w:val="0"/>
          <w:numId w:val="29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Работа с родителями (психологическая и методическая поддержка родите через группы «Вконтакте»);</w:t>
      </w:r>
    </w:p>
    <w:p w:rsidR="00C1609F" w:rsidRPr="002A1751" w:rsidRDefault="00C1609F" w:rsidP="00E12C86">
      <w:pPr>
        <w:pStyle w:val="a8"/>
        <w:numPr>
          <w:ilvl w:val="0"/>
          <w:numId w:val="29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Работа с социумом (проектная деятельность, конкурсы, фестивали);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100% классных коллективов школы в 2020-2021 году были охвачены </w:t>
      </w:r>
      <w:r w:rsidRPr="002A1751">
        <w:rPr>
          <w:b/>
          <w:sz w:val="22"/>
          <w:szCs w:val="22"/>
        </w:rPr>
        <w:t>традиционными общешкольными мероприятиями</w:t>
      </w:r>
      <w:r w:rsidRPr="002A1751">
        <w:rPr>
          <w:sz w:val="22"/>
          <w:szCs w:val="22"/>
        </w:rPr>
        <w:t>, к которым относятся:</w:t>
      </w:r>
      <w:r w:rsidRPr="002A1751">
        <w:rPr>
          <w:sz w:val="22"/>
          <w:szCs w:val="22"/>
        </w:rPr>
        <w:tab/>
      </w:r>
    </w:p>
    <w:p w:rsidR="00C1609F" w:rsidRPr="002A1751" w:rsidRDefault="00C1609F" w:rsidP="008C1385">
      <w:pPr>
        <w:ind w:firstLine="708"/>
        <w:jc w:val="both"/>
        <w:rPr>
          <w:b/>
          <w:sz w:val="22"/>
          <w:szCs w:val="22"/>
          <w:u w:val="single"/>
        </w:rPr>
      </w:pPr>
      <w:r w:rsidRPr="002A1751">
        <w:rPr>
          <w:b/>
          <w:sz w:val="22"/>
          <w:szCs w:val="22"/>
          <w:u w:val="single"/>
        </w:rPr>
        <w:t>Сентябрь: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Знаний. Торжественная линейка.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Общешкольный классный час «Урок Победы».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Общешкольный турслет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Кросс «Золотая осень» (младшее звено)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 Декада противодействия идеологии терроризма и экстремизма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«Внимание, дети!» (совместно с ГИБДД)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Встреча со специалистами РОВД «Подросток и закон.</w:t>
      </w:r>
      <w:r w:rsidRPr="002A1751">
        <w:rPr>
          <w:sz w:val="22"/>
          <w:szCs w:val="22"/>
        </w:rPr>
        <w:tab/>
        <w:t>Ответственность несовершеннолетних».</w:t>
      </w:r>
    </w:p>
    <w:p w:rsidR="00C1609F" w:rsidRPr="002A1751" w:rsidRDefault="00C1609F" w:rsidP="008C1385">
      <w:pPr>
        <w:pStyle w:val="a8"/>
        <w:jc w:val="both"/>
        <w:rPr>
          <w:b/>
          <w:sz w:val="22"/>
          <w:szCs w:val="22"/>
          <w:u w:val="single"/>
        </w:rPr>
      </w:pPr>
      <w:r w:rsidRPr="002A1751">
        <w:rPr>
          <w:b/>
          <w:sz w:val="22"/>
          <w:szCs w:val="22"/>
          <w:u w:val="single"/>
        </w:rPr>
        <w:t>Октябрь: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lastRenderedPageBreak/>
        <w:t>День Учителя и проводимый в его рамках День самоуправления.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Праздник Осени (младшее и среднее звено).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«Хеллоуин по- русски»- антураж и элементы карнавальных костюмов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autoSpaceDE w:val="0"/>
        <w:autoSpaceDN w:val="0"/>
        <w:adjustRightInd w:val="0"/>
        <w:rPr>
          <w:sz w:val="22"/>
          <w:szCs w:val="22"/>
        </w:rPr>
      </w:pPr>
      <w:r w:rsidRPr="002A1751">
        <w:rPr>
          <w:sz w:val="22"/>
          <w:szCs w:val="22"/>
        </w:rPr>
        <w:t>Всероссийский урок безопасности школьников в сети Интернет.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contextualSpacing w:val="0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Конкурс поделок из природного материала «Осенняя мозаика».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Экологическая операция «Трудовой десант».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«Посвящение в первоклассники»</w:t>
      </w:r>
    </w:p>
    <w:p w:rsidR="00C1609F" w:rsidRPr="002A1751" w:rsidRDefault="00C1609F" w:rsidP="008C1385">
      <w:pPr>
        <w:pStyle w:val="a8"/>
        <w:jc w:val="both"/>
        <w:rPr>
          <w:b/>
          <w:sz w:val="22"/>
          <w:szCs w:val="22"/>
        </w:rPr>
      </w:pPr>
      <w:r w:rsidRPr="002A1751">
        <w:rPr>
          <w:b/>
          <w:sz w:val="22"/>
          <w:szCs w:val="22"/>
          <w:u w:val="single"/>
        </w:rPr>
        <w:t>Ноябрь: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толерантности. Общешкольная линейка.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народного единства «Мы разные, но мы вместе».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КТД ко Дню матери.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здоровья - «Норма ГТО – норма жизни»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международной игре по языкознанию «Русский медвежонок».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«Защитим братьев наших меньших»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Участие во всероссийском конкурсе чтецов «Язык. Культура. Творчество» 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Природоведческая игра-конкурс «Астра».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Просмотр фильмов о Суворове А.В. (к 290- летию со дня рождения)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Игра- квест «Веселый муравейник»</w:t>
      </w:r>
    </w:p>
    <w:p w:rsidR="00C1609F" w:rsidRPr="002A1751" w:rsidRDefault="00C1609F" w:rsidP="008C1385">
      <w:pPr>
        <w:pStyle w:val="a8"/>
        <w:jc w:val="both"/>
        <w:rPr>
          <w:b/>
          <w:sz w:val="22"/>
          <w:szCs w:val="22"/>
        </w:rPr>
      </w:pPr>
      <w:r w:rsidRPr="002A1751">
        <w:rPr>
          <w:b/>
          <w:sz w:val="22"/>
          <w:szCs w:val="22"/>
          <w:u w:val="single"/>
        </w:rPr>
        <w:t>Декабрь: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Декада правовых знаний.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Мастерская Деда Мороза. Конкурс поделок «Самая красивая снежинка» и «Символ года».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Новогодние представления.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 Товарищеская встреча по волейболу среди учащихся и учителей школы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Проведение мероприятий ко Дню борьбы со СПИДом – по отдельному плану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международной игре «Британский бульдог»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героев Отечества – общешкольная линейка</w:t>
      </w:r>
    </w:p>
    <w:p w:rsidR="00C1609F" w:rsidRPr="002A1751" w:rsidRDefault="00C1609F" w:rsidP="008C1385">
      <w:pPr>
        <w:pStyle w:val="a8"/>
        <w:jc w:val="both"/>
        <w:rPr>
          <w:b/>
          <w:sz w:val="22"/>
          <w:szCs w:val="22"/>
          <w:u w:val="single"/>
        </w:rPr>
      </w:pPr>
      <w:r w:rsidRPr="002A1751">
        <w:rPr>
          <w:b/>
          <w:sz w:val="22"/>
          <w:szCs w:val="22"/>
          <w:u w:val="single"/>
        </w:rPr>
        <w:t>Январь: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Мероприятия, посвящённые снятию блокады Ленинграда. 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</w:rPr>
        <w:t>Конкурс рисунков о войне «Война- унесшая миллионы»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</w:rPr>
        <w:t>Акция «Мы выбираем жизнь» (Конкурс листовок и газет за ЗОЖ)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</w:rPr>
        <w:t>Международный день памяти жертв Холокоста.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</w:rPr>
        <w:t xml:space="preserve">Акция «Покорми птиц зимой и сделай кормушку» 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  <w:u w:val="single"/>
        </w:rPr>
      </w:pPr>
      <w:r w:rsidRPr="002A1751">
        <w:rPr>
          <w:color w:val="000000"/>
          <w:sz w:val="22"/>
          <w:szCs w:val="22"/>
        </w:rPr>
        <w:t>Мероприятия во время зимних каникул - «С Рождеством Христовым!» (История и традиции праздника)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  <w:u w:val="single"/>
        </w:rPr>
      </w:pPr>
      <w:r w:rsidRPr="002A1751">
        <w:rPr>
          <w:color w:val="000000"/>
          <w:sz w:val="22"/>
          <w:szCs w:val="22"/>
        </w:rPr>
        <w:t>«Уголки родной природы» - экскурсии и походы в зимний лес</w:t>
      </w:r>
    </w:p>
    <w:p w:rsidR="00C1609F" w:rsidRPr="002A1751" w:rsidRDefault="00C1609F" w:rsidP="008C1385">
      <w:pPr>
        <w:pStyle w:val="a8"/>
        <w:jc w:val="both"/>
        <w:rPr>
          <w:b/>
          <w:sz w:val="22"/>
          <w:szCs w:val="22"/>
          <w:u w:val="single"/>
        </w:rPr>
      </w:pPr>
      <w:r w:rsidRPr="002A1751">
        <w:rPr>
          <w:sz w:val="22"/>
          <w:szCs w:val="22"/>
          <w:u w:val="single"/>
        </w:rPr>
        <w:t xml:space="preserve"> </w:t>
      </w:r>
      <w:r w:rsidRPr="002A1751">
        <w:rPr>
          <w:b/>
          <w:sz w:val="22"/>
          <w:szCs w:val="22"/>
          <w:u w:val="single"/>
        </w:rPr>
        <w:t>Февраль: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 Вахта памяти «Великие битвы победы».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КТД «Все в мире прекрасно» (ко Дню Святого Валентина для старшеклассников).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Военно-спортивные праздники для мальчиков начальных классов. 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contextualSpacing w:val="0"/>
        <w:jc w:val="both"/>
        <w:rPr>
          <w:sz w:val="22"/>
          <w:szCs w:val="22"/>
        </w:rPr>
      </w:pPr>
      <w:r w:rsidRPr="002A1751">
        <w:rPr>
          <w:color w:val="000000"/>
          <w:sz w:val="22"/>
          <w:szCs w:val="22"/>
        </w:rPr>
        <w:t>Международный день родного языка. (Конкурс чтецов, рисунков, мультимедийных презентаций)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памяти воинов-интернационалистов.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республиканской видео викторине «Мир без границ»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Программа ко Дню Защитника Отечества для мальчиков и юношей 5 – 11 классов «Будь готов!» (Сдача норм ГТО)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борьбы с ненормативной лексикой «Урок дружбы».</w:t>
      </w:r>
    </w:p>
    <w:p w:rsidR="00C1609F" w:rsidRPr="002A1751" w:rsidRDefault="00C1609F" w:rsidP="008C1385">
      <w:pPr>
        <w:pStyle w:val="a8"/>
        <w:jc w:val="both"/>
        <w:rPr>
          <w:b/>
          <w:sz w:val="22"/>
          <w:szCs w:val="22"/>
        </w:rPr>
      </w:pPr>
      <w:r w:rsidRPr="002A1751">
        <w:rPr>
          <w:b/>
          <w:sz w:val="22"/>
          <w:szCs w:val="22"/>
          <w:u w:val="single"/>
        </w:rPr>
        <w:t>Март: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гражданской обороны.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 </w:t>
      </w:r>
      <w:r w:rsidRPr="002A1751">
        <w:rPr>
          <w:color w:val="000000"/>
          <w:sz w:val="22"/>
          <w:szCs w:val="22"/>
        </w:rPr>
        <w:t>Организация и проведение недели детской книги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Игровые развлекательные программы для девочек и девушек, посвящённые Международному женскому дню 8 марта.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Неделя русского языка и литературы.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изобразительном конкурсе «Жемчужина земли карелов»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Неделя точных наук.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Международный математический конкурс «Кенгуру». 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Старт «Вахты памяти» ко Дню Победы. 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Соревнования по настольному теннису.</w:t>
      </w:r>
    </w:p>
    <w:p w:rsidR="00C1609F" w:rsidRPr="002A1751" w:rsidRDefault="00C1609F" w:rsidP="008C1385">
      <w:pPr>
        <w:jc w:val="both"/>
        <w:rPr>
          <w:b/>
          <w:sz w:val="22"/>
          <w:szCs w:val="22"/>
        </w:rPr>
      </w:pPr>
      <w:r w:rsidRPr="002A1751">
        <w:rPr>
          <w:sz w:val="22"/>
          <w:szCs w:val="22"/>
        </w:rPr>
        <w:t xml:space="preserve">        </w:t>
      </w:r>
      <w:r w:rsidRPr="002A1751">
        <w:rPr>
          <w:b/>
          <w:sz w:val="22"/>
          <w:szCs w:val="22"/>
          <w:u w:val="single"/>
        </w:rPr>
        <w:t>Апрель: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Интерактивная игра «Звездный марафон»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lastRenderedPageBreak/>
        <w:t>«День единых действий» в память о геноциде советского народа нацистами и их пособниками в годы ВОВ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Участие в </w:t>
      </w:r>
      <w:r w:rsidRPr="002A1751">
        <w:rPr>
          <w:sz w:val="22"/>
          <w:szCs w:val="22"/>
          <w:lang w:val="en-US"/>
        </w:rPr>
        <w:t>IV</w:t>
      </w:r>
      <w:r w:rsidRPr="002A1751">
        <w:rPr>
          <w:sz w:val="22"/>
          <w:szCs w:val="22"/>
        </w:rPr>
        <w:t xml:space="preserve"> районном конкурсе чтецов «Люблю тебя, моя Земля» (2 и 3 место)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детской книги.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</w:rPr>
        <w:t>Уроки профориентации (с приглашением работников ГАИ и других профессий).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</w:rPr>
        <w:t>Фестиваль английского языка «</w:t>
      </w:r>
      <w:r w:rsidRPr="002A1751">
        <w:rPr>
          <w:sz w:val="22"/>
          <w:szCs w:val="22"/>
          <w:lang w:val="en-US"/>
        </w:rPr>
        <w:t>English</w:t>
      </w:r>
      <w:r w:rsidRPr="002A1751">
        <w:rPr>
          <w:sz w:val="22"/>
          <w:szCs w:val="22"/>
        </w:rPr>
        <w:t xml:space="preserve"> </w:t>
      </w:r>
      <w:r w:rsidRPr="002A1751">
        <w:rPr>
          <w:sz w:val="22"/>
          <w:szCs w:val="22"/>
          <w:lang w:val="en-US"/>
        </w:rPr>
        <w:t>festival</w:t>
      </w:r>
      <w:r w:rsidRPr="002A1751">
        <w:rPr>
          <w:sz w:val="22"/>
          <w:szCs w:val="22"/>
        </w:rPr>
        <w:t>»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Субботник по уборке территории школы и села.</w:t>
      </w:r>
    </w:p>
    <w:p w:rsidR="00C1609F" w:rsidRPr="002A1751" w:rsidRDefault="00C1609F" w:rsidP="008C1385">
      <w:pPr>
        <w:pStyle w:val="a8"/>
        <w:jc w:val="both"/>
        <w:rPr>
          <w:b/>
          <w:sz w:val="22"/>
          <w:szCs w:val="22"/>
          <w:u w:val="single"/>
        </w:rPr>
      </w:pPr>
      <w:r w:rsidRPr="002A1751">
        <w:rPr>
          <w:b/>
          <w:sz w:val="22"/>
          <w:szCs w:val="22"/>
          <w:u w:val="single"/>
        </w:rPr>
        <w:t>Май: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«Рисунки на стекле».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акции «Сад памяти»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акции «Бессмертный полк» (онлайн)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КТД «До свидания, начальная школа!» (онлайн)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КТД «Последний звонок». (онлайн)</w:t>
      </w:r>
    </w:p>
    <w:p w:rsidR="00C1609F" w:rsidRPr="002A1751" w:rsidRDefault="00C1609F" w:rsidP="00E12C86">
      <w:pPr>
        <w:pStyle w:val="a8"/>
        <w:numPr>
          <w:ilvl w:val="0"/>
          <w:numId w:val="64"/>
        </w:numPr>
        <w:jc w:val="both"/>
        <w:rPr>
          <w:color w:val="808080" w:themeColor="background1" w:themeShade="80"/>
          <w:sz w:val="22"/>
          <w:szCs w:val="22"/>
        </w:rPr>
      </w:pPr>
      <w:r w:rsidRPr="002A1751">
        <w:rPr>
          <w:color w:val="808080" w:themeColor="background1" w:themeShade="80"/>
          <w:sz w:val="22"/>
          <w:szCs w:val="22"/>
        </w:rPr>
        <w:t>Выпускные вечера в 9 и 11 классах.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Самая главная работа по воспитанию учащихся в школе отводится классным руководителям. Именно они должны создавать условия для реализации способностей обучающихся и создавать благоприятный морально-психологический климат в коллективе.</w:t>
      </w:r>
    </w:p>
    <w:p w:rsidR="00C1609F" w:rsidRPr="002A1751" w:rsidRDefault="00C1609F" w:rsidP="008C1385">
      <w:pPr>
        <w:jc w:val="both"/>
        <w:rPr>
          <w:b/>
          <w:sz w:val="22"/>
          <w:szCs w:val="22"/>
          <w:u w:val="single"/>
        </w:rPr>
      </w:pPr>
      <w:r w:rsidRPr="002A1751">
        <w:rPr>
          <w:b/>
          <w:sz w:val="22"/>
          <w:szCs w:val="22"/>
          <w:u w:val="single"/>
        </w:rPr>
        <w:t>Анализ работы классных руководителей: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На основе анализа деятельности классных коллективов можно сказать, что всеми классными руководителями в этом году были составлены планы воспитательной работы, где отражены следующие разделы: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Гражданско-патриотическое и правовое воспитание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Духовно-нравственное воспитание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Интеллектуально- познавательное (одаренные дети)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Физическое воспитание 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Формирование здорового образа жизни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Трудовое воспитание и профориентация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Работа с родителями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Психолого- методическая консультация (ДО)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Работа с трудными и проблемными детьми и их семьями</w:t>
      </w:r>
    </w:p>
    <w:p w:rsidR="00C1609F" w:rsidRPr="002A1751" w:rsidRDefault="00C1609F" w:rsidP="00E12C86">
      <w:pPr>
        <w:pStyle w:val="a8"/>
        <w:numPr>
          <w:ilvl w:val="0"/>
          <w:numId w:val="30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Работа с ученическим самоуправлением (ШУС)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Классные руководители ставили перед собой и решали следующие воспитательные задачи:</w:t>
      </w:r>
    </w:p>
    <w:p w:rsidR="00C1609F" w:rsidRPr="002A1751" w:rsidRDefault="00C1609F" w:rsidP="00E12C86">
      <w:pPr>
        <w:pStyle w:val="a8"/>
        <w:numPr>
          <w:ilvl w:val="0"/>
          <w:numId w:val="31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Сплочение детского коллектива;</w:t>
      </w:r>
    </w:p>
    <w:p w:rsidR="00C1609F" w:rsidRPr="002A1751" w:rsidRDefault="00C1609F" w:rsidP="00E12C86">
      <w:pPr>
        <w:pStyle w:val="a8"/>
        <w:numPr>
          <w:ilvl w:val="0"/>
          <w:numId w:val="31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Воспитание уважения к себе и окружающим;</w:t>
      </w:r>
    </w:p>
    <w:p w:rsidR="00C1609F" w:rsidRPr="002A1751" w:rsidRDefault="00C1609F" w:rsidP="00E12C86">
      <w:pPr>
        <w:pStyle w:val="a8"/>
        <w:numPr>
          <w:ilvl w:val="0"/>
          <w:numId w:val="31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Формирование культуры поведения, культуры общения;</w:t>
      </w:r>
    </w:p>
    <w:p w:rsidR="00C1609F" w:rsidRPr="002A1751" w:rsidRDefault="00C1609F" w:rsidP="00E12C86">
      <w:pPr>
        <w:pStyle w:val="a8"/>
        <w:numPr>
          <w:ilvl w:val="0"/>
          <w:numId w:val="31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Профилактика здорового образа жизни;</w:t>
      </w:r>
    </w:p>
    <w:p w:rsidR="00C1609F" w:rsidRPr="002A1751" w:rsidRDefault="00C1609F" w:rsidP="00E12C86">
      <w:pPr>
        <w:pStyle w:val="a8"/>
        <w:numPr>
          <w:ilvl w:val="0"/>
          <w:numId w:val="31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Организация ученического самоуправления;</w:t>
      </w:r>
    </w:p>
    <w:p w:rsidR="00C1609F" w:rsidRPr="002A1751" w:rsidRDefault="00C1609F" w:rsidP="00E12C86">
      <w:pPr>
        <w:pStyle w:val="a8"/>
        <w:numPr>
          <w:ilvl w:val="0"/>
          <w:numId w:val="31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Обеспечение связей с семьей, вовлечение родителей в общественную жизнь класса и школы.</w:t>
      </w:r>
    </w:p>
    <w:p w:rsidR="00C1609F" w:rsidRPr="002A1751" w:rsidRDefault="00C1609F" w:rsidP="00E12C86">
      <w:pPr>
        <w:pStyle w:val="a8"/>
        <w:numPr>
          <w:ilvl w:val="0"/>
          <w:numId w:val="31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Методическая и психологическая поддержка семьи на ДО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Главной формой работы классных руководителей остается классный час. В течение года классными руководителями осуществлялось гражданско-правовое воспитание через беседы, встречи с работниками полиции и прокуратуры, индивидуальную работу с обучающимися, посещение на дому, различные конкурсы, инструктажи, практикумы.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Огромное значение для развития нравственности, повышение интеллектуального и культурного уровня школьников, формирование гармонично развитой личности имеет организация внешкольных мероприятий: посещение музеев, выставок, театров, кинотеатров, организация выездных экскурсий классными руководителями и учителями:</w:t>
      </w:r>
    </w:p>
    <w:p w:rsidR="00C1609F" w:rsidRPr="002A1751" w:rsidRDefault="00C1609F" w:rsidP="008C1385">
      <w:pPr>
        <w:jc w:val="both"/>
        <w:rPr>
          <w:sz w:val="22"/>
          <w:szCs w:val="22"/>
          <w:u w:val="single"/>
        </w:rPr>
      </w:pPr>
    </w:p>
    <w:p w:rsidR="00C1609F" w:rsidRPr="002A1751" w:rsidRDefault="00C1609F" w:rsidP="008C1385">
      <w:pPr>
        <w:jc w:val="both"/>
        <w:rPr>
          <w:sz w:val="22"/>
          <w:szCs w:val="22"/>
          <w:u w:val="single"/>
        </w:rPr>
        <w:sectPr w:rsidR="00C1609F" w:rsidRPr="002A1751" w:rsidSect="00C3569E">
          <w:pgSz w:w="11906" w:h="16838"/>
          <w:pgMar w:top="1134" w:right="567" w:bottom="567" w:left="1418" w:header="709" w:footer="709" w:gutter="0"/>
          <w:cols w:space="708"/>
          <w:docGrid w:linePitch="360"/>
        </w:sectPr>
      </w:pPr>
    </w:p>
    <w:p w:rsidR="00C1609F" w:rsidRPr="002A1751" w:rsidRDefault="00C1609F" w:rsidP="008C1385">
      <w:p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  <w:u w:val="single"/>
        </w:rPr>
        <w:lastRenderedPageBreak/>
        <w:t>1 класс (Царева А.Ф)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-экскурсия «Весенний лес»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  <w:u w:val="single"/>
        </w:rPr>
        <w:t>2 класс (Гритченко И.В/ Филина Н.И )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-культпоход в кино «Кино выходного дня»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  <w:u w:val="single"/>
        </w:rPr>
        <w:t>3 класс (Новичонок М.Д):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 турбаза «Марциальные ключи» - «Проводы Масленицы»</w:t>
      </w:r>
    </w:p>
    <w:p w:rsidR="00C1609F" w:rsidRPr="002A1751" w:rsidRDefault="00C1609F" w:rsidP="008C1385">
      <w:p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  <w:u w:val="single"/>
        </w:rPr>
        <w:t>4 класс (Петрова Н.Д):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 г. Кондопога поездка на новогоднюю программу «В гости к Деду Морозу»</w:t>
      </w:r>
    </w:p>
    <w:p w:rsidR="00C1609F" w:rsidRPr="002A1751" w:rsidRDefault="00C1609F" w:rsidP="008C1385">
      <w:p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  <w:u w:val="single"/>
        </w:rPr>
        <w:t>5 класс (Филина Н.И/ Родионова И.А):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-г.Кондопога музей Кондопожского края</w:t>
      </w:r>
    </w:p>
    <w:p w:rsidR="00C1609F" w:rsidRPr="002A1751" w:rsidRDefault="00C1609F" w:rsidP="008C1385">
      <w:p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  <w:u w:val="single"/>
        </w:rPr>
        <w:t>6 класс (Гусакова М.В):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 поездка в д. Косалма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-поездка в кинотеатр г. Петрозаводск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  <w:u w:val="single"/>
        </w:rPr>
        <w:t>7 класс (Серикова В.Е):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 экскурсия «Дары моего села»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  <w:u w:val="single"/>
        </w:rPr>
        <w:t>8 класс (Дорукова Д.А):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-экскурсия «Моя малая родина»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- 1 человек поход в д. Спасская губа проект «Нетающая лыжня»</w:t>
      </w:r>
    </w:p>
    <w:p w:rsidR="00C1609F" w:rsidRPr="002A1751" w:rsidRDefault="00C1609F" w:rsidP="008C1385">
      <w:p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  <w:u w:val="single"/>
        </w:rPr>
        <w:t>9 класс (Дорукова Т.А):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 поход в Спасскую губу проект «Нетающая лыжня»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  <w:u w:val="single"/>
        </w:rPr>
        <w:t>10 класс (Феклистова В.Х):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 поход в д. Спасская губа проект «Нетающая лыжня»</w:t>
      </w:r>
    </w:p>
    <w:p w:rsidR="00C1609F" w:rsidRPr="002A1751" w:rsidRDefault="00C1609F" w:rsidP="008C1385">
      <w:p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  <w:u w:val="single"/>
        </w:rPr>
        <w:t>11 класс (Павлова Л.В):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- участие в выездной конференции карелов- людиков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- поход в д. Спасская губа проект «Нетающая лыжня»Особое значение для повышения самооценки школьников, личностного развития и роста, расширения кругозора, приобретения опыта, формирования положительного имиджа школы имеет участие </w:t>
      </w:r>
      <w:r w:rsidRPr="002A1751">
        <w:rPr>
          <w:b/>
          <w:sz w:val="22"/>
          <w:szCs w:val="22"/>
        </w:rPr>
        <w:t>в районных и республиканских конкурсах</w:t>
      </w:r>
      <w:r w:rsidRPr="002A1751">
        <w:rPr>
          <w:sz w:val="22"/>
          <w:szCs w:val="22"/>
        </w:rPr>
        <w:t>. В 2020-2021 уч. году учащиеся при содействии учителей-предметников и классных руководителей приняли участие в разных районных и республиканских конкурсах:</w:t>
      </w:r>
    </w:p>
    <w:p w:rsidR="00C1609F" w:rsidRPr="002A1751" w:rsidRDefault="00C1609F" w:rsidP="00E12C86">
      <w:pPr>
        <w:pStyle w:val="a8"/>
        <w:numPr>
          <w:ilvl w:val="0"/>
          <w:numId w:val="6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«Слет памяти», г. Кондопога.</w:t>
      </w:r>
    </w:p>
    <w:p w:rsidR="00C1609F" w:rsidRPr="002A1751" w:rsidRDefault="00C1609F" w:rsidP="00E12C86">
      <w:pPr>
        <w:pStyle w:val="a8"/>
        <w:numPr>
          <w:ilvl w:val="0"/>
          <w:numId w:val="6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Зимний фестиваль физкультурно – спортивного комплекса ГТО</w:t>
      </w:r>
    </w:p>
    <w:p w:rsidR="00C1609F" w:rsidRPr="002A1751" w:rsidRDefault="00C1609F" w:rsidP="00E12C86">
      <w:pPr>
        <w:pStyle w:val="a8"/>
        <w:numPr>
          <w:ilvl w:val="0"/>
          <w:numId w:val="6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Соревнования «Лыжня России» г.Кондопога</w:t>
      </w:r>
    </w:p>
    <w:p w:rsidR="00C1609F" w:rsidRPr="002A1751" w:rsidRDefault="00C1609F" w:rsidP="00E12C86">
      <w:pPr>
        <w:pStyle w:val="a8"/>
        <w:numPr>
          <w:ilvl w:val="0"/>
          <w:numId w:val="6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Спартакиада сельских школ по мини- футболу, настольному теннису и волейболу</w:t>
      </w:r>
    </w:p>
    <w:p w:rsidR="00C1609F" w:rsidRPr="002A1751" w:rsidRDefault="00C1609F" w:rsidP="00E12C86">
      <w:pPr>
        <w:pStyle w:val="a8"/>
        <w:numPr>
          <w:ilvl w:val="0"/>
          <w:numId w:val="6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Легкоатлетический кросс «Золотая осень»</w:t>
      </w:r>
    </w:p>
    <w:p w:rsidR="00C1609F" w:rsidRPr="002A1751" w:rsidRDefault="00C1609F" w:rsidP="00E12C86">
      <w:pPr>
        <w:pStyle w:val="a8"/>
        <w:numPr>
          <w:ilvl w:val="0"/>
          <w:numId w:val="6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региональном проекте «Нетающая лыжня»</w:t>
      </w:r>
    </w:p>
    <w:p w:rsidR="00C1609F" w:rsidRPr="002A1751" w:rsidRDefault="00C1609F" w:rsidP="00E12C86">
      <w:pPr>
        <w:pStyle w:val="a8"/>
        <w:numPr>
          <w:ilvl w:val="0"/>
          <w:numId w:val="6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республиканской видео викторине «Мир без границ»</w:t>
      </w:r>
    </w:p>
    <w:p w:rsidR="00C1609F" w:rsidRPr="002A1751" w:rsidRDefault="00C1609F" w:rsidP="00E12C86">
      <w:pPr>
        <w:pStyle w:val="a8"/>
        <w:numPr>
          <w:ilvl w:val="0"/>
          <w:numId w:val="6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изобразительном конкурсе «Жемчужина земли карелов» в рамках открытого Международного конкурса-фестиваля «Кондопожские зори»</w:t>
      </w:r>
    </w:p>
    <w:p w:rsidR="00C1609F" w:rsidRPr="002A1751" w:rsidRDefault="00C1609F" w:rsidP="00E12C86">
      <w:pPr>
        <w:pStyle w:val="a8"/>
        <w:numPr>
          <w:ilvl w:val="0"/>
          <w:numId w:val="6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Участие в </w:t>
      </w:r>
      <w:r w:rsidRPr="002A1751">
        <w:rPr>
          <w:sz w:val="22"/>
          <w:szCs w:val="22"/>
          <w:lang w:val="en-US"/>
        </w:rPr>
        <w:t>IV</w:t>
      </w:r>
      <w:r w:rsidRPr="002A1751">
        <w:rPr>
          <w:sz w:val="22"/>
          <w:szCs w:val="22"/>
        </w:rPr>
        <w:t xml:space="preserve"> районном конкурсе чтецов «Люблю тебя, моя Земля» посвященного 85- летию МУ «Кондопожской центральной районной библиотеки им. Б.Е. Кравченко» в рамках открытого Международного конкурса- фестиваля «Кондопожские зори»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Особая роль в сложившейся политической ситуации в стране и мире отводится </w:t>
      </w:r>
      <w:r w:rsidRPr="002A1751">
        <w:rPr>
          <w:b/>
          <w:sz w:val="22"/>
          <w:szCs w:val="22"/>
        </w:rPr>
        <w:t>патриотическому воспитанию школьника</w:t>
      </w:r>
      <w:r w:rsidRPr="002A1751">
        <w:rPr>
          <w:sz w:val="22"/>
          <w:szCs w:val="22"/>
        </w:rPr>
        <w:t>. Организация и проведение мероприятий патриотической направленности в этом году были ориентированы на достойную встречу 76-летия Победы, полного освобождения Ленинграда от блокады.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Качественная организация и творческое проведение таких мероприятий способствует формированию устойчивой гражданской позиции учащихся, прививает чувство любви и уважения к своей стране, ее истории и традициям, учит понимать и уважать чужие обычаи и традиции, быть терпимыми к чужой вере, с пониманием, но критично относиться к информационному буму в мире. Этому способствовали следующие </w:t>
      </w:r>
      <w:r w:rsidRPr="002A1751">
        <w:rPr>
          <w:b/>
          <w:sz w:val="22"/>
          <w:szCs w:val="22"/>
          <w:u w:val="single"/>
        </w:rPr>
        <w:t>общешкольные дела патриотической направленности:</w:t>
      </w:r>
      <w:r w:rsidRPr="002A1751">
        <w:rPr>
          <w:sz w:val="22"/>
          <w:szCs w:val="22"/>
        </w:rPr>
        <w:t xml:space="preserve"> </w:t>
      </w:r>
    </w:p>
    <w:p w:rsidR="00C1609F" w:rsidRPr="002A1751" w:rsidRDefault="00C1609F" w:rsidP="00E12C86">
      <w:pPr>
        <w:pStyle w:val="a8"/>
        <w:numPr>
          <w:ilvl w:val="0"/>
          <w:numId w:val="3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Цикл классных часов «Они сражались за Родину»</w:t>
      </w:r>
    </w:p>
    <w:p w:rsidR="00C1609F" w:rsidRPr="002A1751" w:rsidRDefault="00C1609F" w:rsidP="00E12C86">
      <w:pPr>
        <w:pStyle w:val="a8"/>
        <w:numPr>
          <w:ilvl w:val="0"/>
          <w:numId w:val="3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«Мы помним о войне» (читаем стихи о войне)</w:t>
      </w:r>
    </w:p>
    <w:p w:rsidR="00C1609F" w:rsidRPr="002A1751" w:rsidRDefault="00C1609F" w:rsidP="00E12C86">
      <w:pPr>
        <w:pStyle w:val="a8"/>
        <w:numPr>
          <w:ilvl w:val="0"/>
          <w:numId w:val="3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Обновление материалов стенда «Знаем. Помним. Сохраним»</w:t>
      </w:r>
    </w:p>
    <w:p w:rsidR="00C1609F" w:rsidRPr="002A1751" w:rsidRDefault="00C1609F" w:rsidP="00E12C86">
      <w:pPr>
        <w:pStyle w:val="a8"/>
        <w:numPr>
          <w:ilvl w:val="0"/>
          <w:numId w:val="3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«Рисунки на стекле» (проводилась онлайн)</w:t>
      </w:r>
    </w:p>
    <w:p w:rsidR="00C1609F" w:rsidRPr="002A1751" w:rsidRDefault="00C1609F" w:rsidP="00E12C86">
      <w:pPr>
        <w:pStyle w:val="a8"/>
        <w:numPr>
          <w:ilvl w:val="0"/>
          <w:numId w:val="3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Вахта Памяти и участие в линейке на мемориале</w:t>
      </w:r>
    </w:p>
    <w:p w:rsidR="00C1609F" w:rsidRPr="002A1751" w:rsidRDefault="00C1609F" w:rsidP="00E12C86">
      <w:pPr>
        <w:pStyle w:val="a8"/>
        <w:numPr>
          <w:ilvl w:val="0"/>
          <w:numId w:val="3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акции «Письмо ветерану» (в рамках проекта «Волонтеры Победы»)</w:t>
      </w:r>
    </w:p>
    <w:p w:rsidR="00C1609F" w:rsidRPr="002A1751" w:rsidRDefault="00C1609F" w:rsidP="00E12C86">
      <w:pPr>
        <w:pStyle w:val="a8"/>
        <w:numPr>
          <w:ilvl w:val="0"/>
          <w:numId w:val="3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комплексной оперативно- профилактической операции «Дети России»</w:t>
      </w:r>
    </w:p>
    <w:p w:rsidR="00C1609F" w:rsidRPr="002A1751" w:rsidRDefault="00C1609F" w:rsidP="00E12C86">
      <w:pPr>
        <w:pStyle w:val="a8"/>
        <w:numPr>
          <w:ilvl w:val="0"/>
          <w:numId w:val="37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Участие в акции «Бессмертный полк» (онлайн)</w:t>
      </w:r>
    </w:p>
    <w:p w:rsidR="00C1609F" w:rsidRPr="002A1751" w:rsidRDefault="00C1609F" w:rsidP="008C1385">
      <w:pPr>
        <w:pStyle w:val="a8"/>
        <w:jc w:val="both"/>
        <w:rPr>
          <w:b/>
          <w:sz w:val="22"/>
          <w:szCs w:val="22"/>
          <w:u w:val="single"/>
        </w:rPr>
      </w:pPr>
      <w:r w:rsidRPr="002A1751">
        <w:rPr>
          <w:b/>
          <w:sz w:val="22"/>
          <w:szCs w:val="22"/>
          <w:u w:val="single"/>
        </w:rPr>
        <w:lastRenderedPageBreak/>
        <w:t>Классные линейки: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День знаний (01.09.2020г.) 1 и 11 классы;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Линейка «Виват, учитель!» (05.10.2020);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«Когда мы едины, мы непобедимы!» (ко дню толерантности – 15.11.2020г.);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Декада правовых знаний: старт интеллектуальной игры «Конституция РФ – основной закон страны» (09.12.2020г.);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«Стартуем в Новый год» (16.12.2020г.);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Итоги президентских соревнований по ОФП, баскетболу, волейболу, сдаче норм ГТО (20.01.2021г.);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«Хороший день без сквернословия» (Дню борьбы с ненормативной лексикой и правилами поведения в школе – посвящается. 03.02.2021г.);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Старт проекта «Мир без наркотиков» (02.03.2021)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«Для милых дам» (Международному женскому дню – посвящается. 04-05.03.2021г.);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 xml:space="preserve">Итоги предметных недель по русскому языку и литературе (03.11.2020г., 12.04.2021,6.05.2021); 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Старт «Вахты Памяти» (6.04.2021г)</w:t>
      </w:r>
    </w:p>
    <w:p w:rsidR="00C1609F" w:rsidRPr="002A1751" w:rsidRDefault="00C1609F" w:rsidP="00E12C86">
      <w:pPr>
        <w:pStyle w:val="a8"/>
        <w:numPr>
          <w:ilvl w:val="0"/>
          <w:numId w:val="39"/>
        </w:numPr>
        <w:rPr>
          <w:sz w:val="22"/>
          <w:szCs w:val="22"/>
        </w:rPr>
      </w:pPr>
      <w:r w:rsidRPr="002A1751">
        <w:rPr>
          <w:sz w:val="22"/>
          <w:szCs w:val="22"/>
        </w:rPr>
        <w:t>Акция «Бессмертный полк» (9.05.2021г.- онлайн);</w:t>
      </w:r>
    </w:p>
    <w:p w:rsidR="00C1609F" w:rsidRPr="002A1751" w:rsidRDefault="00C1609F" w:rsidP="008C1385">
      <w:pPr>
        <w:pStyle w:val="a8"/>
        <w:jc w:val="both"/>
        <w:rPr>
          <w:sz w:val="22"/>
          <w:szCs w:val="22"/>
        </w:rPr>
      </w:pPr>
      <w:r w:rsidRPr="002A1751">
        <w:rPr>
          <w:b/>
          <w:sz w:val="22"/>
          <w:szCs w:val="22"/>
          <w:u w:val="single"/>
        </w:rPr>
        <w:t>Уроки мужества</w:t>
      </w:r>
      <w:r w:rsidRPr="002A1751">
        <w:rPr>
          <w:sz w:val="22"/>
          <w:szCs w:val="22"/>
        </w:rPr>
        <w:t>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«Мужество их не забыто» – 23.09.2020г.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«Мы разные, но мы вместе» (ко Дню народного единства) – 16.11.2020г.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«День неизвестного солдата» (линейка онлайн) – 2.12. 2020г.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«Вошедшие в историю» (великие полководцы России- А.В. Суворов к 290- летию) – 24.11. 2020г.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 «Они сражались за Родину» (ко Дню юного героя России) – 08.02.2021.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«Горячие сердца» - знакомство с почетной книгой. – февраль 2021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Герои Севастополя– 18.03.2021г.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«Долгая битва за Ленинград» - январь – 2021г.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«Крым и Россия» - март 2021г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«Книга памяти Республики Карелия» (люди и судьбы) - апрель 2021г.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 «Звездный марафон» - 12 апреля 2021г.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«И помнит мир спасенный» - май 2021г. (онлайн)</w:t>
      </w:r>
    </w:p>
    <w:p w:rsidR="00C1609F" w:rsidRPr="002A1751" w:rsidRDefault="00C1609F" w:rsidP="00E12C86">
      <w:pPr>
        <w:pStyle w:val="a8"/>
        <w:numPr>
          <w:ilvl w:val="0"/>
          <w:numId w:val="33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«Фронтовой дневник» - май 2021г. (по классам)</w:t>
      </w:r>
    </w:p>
    <w:p w:rsidR="00C1609F" w:rsidRPr="002A1751" w:rsidRDefault="00C1609F" w:rsidP="008C1385">
      <w:pPr>
        <w:pStyle w:val="a8"/>
        <w:jc w:val="both"/>
        <w:rPr>
          <w:b/>
          <w:sz w:val="22"/>
          <w:szCs w:val="22"/>
          <w:u w:val="single"/>
        </w:rPr>
      </w:pPr>
      <w:r w:rsidRPr="002A1751">
        <w:rPr>
          <w:b/>
          <w:sz w:val="22"/>
          <w:szCs w:val="22"/>
          <w:u w:val="single"/>
        </w:rPr>
        <w:t>Коллективные творческие дела (КТД).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«Праздник Урожая» и «Осенний бал», октябрь 2020г.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День учителя – октябрь 2020г.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Весенний день поэзии – апрель 2021г.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Концерт ко Дню Матери (участие в мероприятии сельского ДК) – ноябрь2020г.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Новогодний калейдоскоп (по классам)– декабрь 2020г.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Спортивно-развлекательная программа для девочек «Активистки. Спортсменки. Красавицы» март2021г.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Военно-спортивные состязания мальчиков «Будь готов к труду и обороне!» - февраль 2021г.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Конкурс стихов к году Памяти и славы- май 2021 (по классам)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 «Чистое село» - октябрь 2020, апрель 2021г.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Изобразительный конкурс «Жемчужина земли карелов»- апрель 2021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Весенний день поэзии – апрель 2021 (онлайн)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Конкурс поделок ко дню Космонавтики- апрель 2021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Фестиваль английского языка «</w:t>
      </w:r>
      <w:r w:rsidRPr="002A1751">
        <w:rPr>
          <w:sz w:val="22"/>
          <w:szCs w:val="22"/>
          <w:lang w:val="en-US"/>
        </w:rPr>
        <w:t>English</w:t>
      </w:r>
      <w:r w:rsidRPr="002A1751">
        <w:rPr>
          <w:sz w:val="22"/>
          <w:szCs w:val="22"/>
        </w:rPr>
        <w:t xml:space="preserve"> </w:t>
      </w:r>
      <w:r w:rsidRPr="002A1751">
        <w:rPr>
          <w:sz w:val="22"/>
          <w:szCs w:val="22"/>
          <w:lang w:val="en-US"/>
        </w:rPr>
        <w:t>festival</w:t>
      </w:r>
      <w:r w:rsidRPr="002A1751">
        <w:rPr>
          <w:sz w:val="22"/>
          <w:szCs w:val="22"/>
        </w:rPr>
        <w:t>»- май 2021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ШОУ «Последний звонок» - май 2021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Вечер «Прощай, начальная школа!» - май 2021г.</w:t>
      </w:r>
    </w:p>
    <w:p w:rsidR="00C1609F" w:rsidRPr="002A1751" w:rsidRDefault="00C1609F" w:rsidP="00E12C86">
      <w:pPr>
        <w:pStyle w:val="a8"/>
        <w:numPr>
          <w:ilvl w:val="0"/>
          <w:numId w:val="34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Выпускные вечера в 9 и 11 классах – июнь 2021г. </w:t>
      </w:r>
    </w:p>
    <w:p w:rsidR="00C1609F" w:rsidRPr="002A1751" w:rsidRDefault="00C1609F" w:rsidP="008C1385">
      <w:pPr>
        <w:jc w:val="both"/>
        <w:rPr>
          <w:sz w:val="22"/>
          <w:szCs w:val="22"/>
          <w:u w:val="single"/>
        </w:rPr>
      </w:pPr>
      <w:r w:rsidRPr="002A1751">
        <w:rPr>
          <w:sz w:val="22"/>
          <w:szCs w:val="22"/>
        </w:rPr>
        <w:t xml:space="preserve">В истекшем учебном году все обучающиеся систематически участвовали в различных </w:t>
      </w:r>
      <w:r w:rsidRPr="002A1751">
        <w:rPr>
          <w:b/>
          <w:sz w:val="22"/>
          <w:szCs w:val="22"/>
          <w:u w:val="single"/>
        </w:rPr>
        <w:t>акциях и декадах: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«Внимание, дети!» (за безопасность дорожного движения) - сентябрь;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«Дорога безопасности» (безопасный маршрут до дома и школы)- сентябрь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«Помни о близких» (ко Дню пожилого человека) – октябрь;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Словарный урок «Спросим у Наума Грамотника» – ноябрь; 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Операция «Зеленый патруль» (Месячник охраны природы) – сентябрь-октябрь;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Операция «Уют» - ноябрь;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«Один день без табака»- ноябрь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lastRenderedPageBreak/>
        <w:t>Декада правовых знаний - декабрь;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«Бессмертный полк» - апрель;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«Знаем. Помним. Сохраним» - февраль;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«Мемориал» - февраль;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«Сделаем Село чище!» - март;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«Классная система»- апрель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«Весенняя неделя добра» - февраль;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«Помненька» (выезд в д.Косалма памяти Фортунатова Ф.Ф)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«Честь имею!» (поздравление ветерана ВОВ) - май;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«Сад памяти»- май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ind w:left="714" w:hanging="357"/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«Зеленая весна – 2021» - апрель – май.</w:t>
      </w:r>
    </w:p>
    <w:p w:rsidR="00C1609F" w:rsidRPr="002A1751" w:rsidRDefault="00C1609F" w:rsidP="00E12C86">
      <w:pPr>
        <w:pStyle w:val="a8"/>
        <w:numPr>
          <w:ilvl w:val="0"/>
          <w:numId w:val="32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«Выпускник – школе»- май 2021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Патриотическое воспитание школьников дополняется </w:t>
      </w:r>
      <w:r w:rsidRPr="002A1751">
        <w:rPr>
          <w:b/>
          <w:sz w:val="22"/>
          <w:szCs w:val="22"/>
          <w:u w:val="single"/>
        </w:rPr>
        <w:t>краеведческой работой</w:t>
      </w:r>
      <w:r w:rsidRPr="002A1751">
        <w:rPr>
          <w:sz w:val="22"/>
          <w:szCs w:val="22"/>
        </w:rPr>
        <w:t xml:space="preserve">. Традиционными стали выступления группы «Лахью» и группы карельского языка, пропагандирующие русские, карело- людиковские народные праздники, рождественские, пасхальные, троицкие традиции, масленичные гулянья. Большинство учащихся младших классов посетили Краеведческий музей г.Кондопоги с участием в мастер-классах разной тематики. В течение года классными руководителями проведены </w:t>
      </w:r>
      <w:r w:rsidRPr="002A1751">
        <w:rPr>
          <w:b/>
          <w:sz w:val="22"/>
          <w:szCs w:val="22"/>
          <w:u w:val="single"/>
        </w:rPr>
        <w:t>классные часы, посвященные знаменательным датам России и Карелии</w:t>
      </w:r>
      <w:r w:rsidRPr="002A1751">
        <w:rPr>
          <w:sz w:val="22"/>
          <w:szCs w:val="22"/>
        </w:rPr>
        <w:t>: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«Инновации в космосе», «Гагаринский урок. Космические профессии» (к 60- летию)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«Карелия – жемчужина большой страны»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«Знаешь ли ты край, в котором ты живешь?» (викторина для 1-10 классов)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«Люблю тебя, мой край родной!»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Творческий конкурс «Нарисуй сказку» (к 215-летию Х.К. Андерсена)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 xml:space="preserve"> «Мы – из Карелии»;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Просмотр фильмов о Суворове А.В (к 290- летию)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Классные часы и КТД к 800- летию А. Невского (Имя Россия)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Диктант победы, диктант ко Дню Космонавтики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«76-лет Победе- время, люди, события» (онлайн)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«Герои ВОВ – наши земляки, кондопожане»;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«Остров Крым: люди, события, история»;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Акция «Помненька» (выезд в д.Косалма памяти Фортунатова Ф.Ф)</w:t>
      </w:r>
    </w:p>
    <w:p w:rsidR="00C1609F" w:rsidRPr="002A1751" w:rsidRDefault="00C1609F" w:rsidP="00E12C86">
      <w:pPr>
        <w:pStyle w:val="a8"/>
        <w:numPr>
          <w:ilvl w:val="0"/>
          <w:numId w:val="35"/>
        </w:num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«Рисунки на окне» (Акция «Огоньки в окне» онлайн)</w:t>
      </w:r>
    </w:p>
    <w:p w:rsidR="00C1609F" w:rsidRPr="002A1751" w:rsidRDefault="00C1609F" w:rsidP="008C1385">
      <w:pPr>
        <w:jc w:val="both"/>
        <w:rPr>
          <w:b/>
          <w:sz w:val="22"/>
          <w:szCs w:val="22"/>
        </w:rPr>
      </w:pPr>
      <w:r w:rsidRPr="002A1751">
        <w:rPr>
          <w:sz w:val="22"/>
          <w:szCs w:val="22"/>
        </w:rPr>
        <w:t xml:space="preserve">Одним из приоритетных направлений воспитательной работы в школе является </w:t>
      </w:r>
      <w:r w:rsidRPr="002A1751">
        <w:rPr>
          <w:b/>
          <w:sz w:val="22"/>
          <w:szCs w:val="22"/>
        </w:rPr>
        <w:t>здоровье обучающихся.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  <w:r w:rsidRPr="002A1751">
        <w:rPr>
          <w:sz w:val="22"/>
          <w:szCs w:val="22"/>
        </w:rPr>
        <w:t>Спортивно-оздоровительная работа ведется последовательно и регулярно учителями физического воспитания Савинова Н.М, Тестовым В.В. Специалист ДЮСШОР г.Кондопоги. Тестов В.В ведет внешкольную работу по физическому воспитанию обучающихся и отвечает за спортивно- оздоровительную работу в МУК ЦК и Д с.Кончезеро.  Совместно с классными руководителями проводилась как теоретическая, так и практическая работа по физическому воспитанию школьников.</w:t>
      </w:r>
    </w:p>
    <w:p w:rsidR="00C1609F" w:rsidRPr="002A1751" w:rsidRDefault="00C1609F" w:rsidP="008C1385">
      <w:pPr>
        <w:jc w:val="both"/>
        <w:rPr>
          <w:sz w:val="22"/>
          <w:szCs w:val="22"/>
        </w:rPr>
      </w:pPr>
    </w:p>
    <w:tbl>
      <w:tblPr>
        <w:tblStyle w:val="a9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163"/>
        <w:gridCol w:w="21"/>
        <w:gridCol w:w="1084"/>
      </w:tblGrid>
      <w:tr w:rsidR="00C1609F" w:rsidRPr="00C1609F" w:rsidTr="008C1385">
        <w:tc>
          <w:tcPr>
            <w:tcW w:w="9923" w:type="dxa"/>
            <w:gridSpan w:val="5"/>
          </w:tcPr>
          <w:p w:rsidR="00C1609F" w:rsidRPr="00C1609F" w:rsidRDefault="00C1609F" w:rsidP="008C1385">
            <w:pPr>
              <w:jc w:val="center"/>
              <w:rPr>
                <w:rFonts w:ascii="Times New Roman" w:hAnsi="Times New Roman"/>
                <w:i/>
                <w:sz w:val="22"/>
                <w:szCs w:val="28"/>
              </w:rPr>
            </w:pPr>
            <w:r w:rsidRPr="00C1609F">
              <w:rPr>
                <w:rFonts w:ascii="Times New Roman" w:hAnsi="Times New Roman"/>
                <w:i/>
                <w:sz w:val="22"/>
                <w:szCs w:val="28"/>
              </w:rPr>
              <w:t>Беседы и тематические классные часы по здоровому образу жизни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tabs>
                <w:tab w:val="left" w:pos="357"/>
              </w:tabs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1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-«Чем опасен водоем зимой» (классный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-«Осторожно, гололед!» (классный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ЗОЖ – это что? (классный час);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«Профилактика простудных заболеваний» (классный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«Почему нужно чистить зубы и мыть руки» «Чисти зубы правильно и верно» (классные часы);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-«Да здравствует мыло душистое» (классный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«Почему нужно есть много овощей и фруктов» (классный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-«Эстафета Победы» (соревнование на стадионе)</w:t>
            </w:r>
          </w:p>
        </w:tc>
        <w:tc>
          <w:tcPr>
            <w:tcW w:w="1163" w:type="dxa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1 класс</w:t>
            </w:r>
          </w:p>
        </w:tc>
        <w:tc>
          <w:tcPr>
            <w:tcW w:w="1105" w:type="dxa"/>
            <w:gridSpan w:val="2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tabs>
                <w:tab w:val="left" w:pos="357"/>
              </w:tabs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2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-«Прививки- польза или вред?» (классный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«История великих открытий начинается со здоровья» (классный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-«Эстафета Победы» (соревнование на стадионе)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«Если хочешь быть здоров- закаляйся!» (классный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Подвижные игры на свежем воздухе</w:t>
            </w:r>
          </w:p>
        </w:tc>
        <w:tc>
          <w:tcPr>
            <w:tcW w:w="1163" w:type="dxa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2 класс</w:t>
            </w:r>
          </w:p>
        </w:tc>
        <w:tc>
          <w:tcPr>
            <w:tcW w:w="1105" w:type="dxa"/>
            <w:gridSpan w:val="2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tabs>
                <w:tab w:val="left" w:pos="357"/>
              </w:tabs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3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-«Что значит карантин?» (кл.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«Снежные забавы» (игровая программа)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«Как сохранить зрение» (зрительная гимнастика каждый день)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lastRenderedPageBreak/>
              <w:t>- «Что нужно знать о лекарствах» (кл.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 xml:space="preserve"> -«Разговор о правильном питании» (классный час);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«Как стать здоровым» (активный классный час)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«Вкусно и полезно, вредно и невкусно» (о пользе здоровой пищи)</w:t>
            </w:r>
          </w:p>
        </w:tc>
        <w:tc>
          <w:tcPr>
            <w:tcW w:w="1163" w:type="dxa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lastRenderedPageBreak/>
              <w:t>3 класс</w:t>
            </w:r>
          </w:p>
        </w:tc>
        <w:tc>
          <w:tcPr>
            <w:tcW w:w="1105" w:type="dxa"/>
            <w:gridSpan w:val="2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Ноябрь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lastRenderedPageBreak/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tabs>
                <w:tab w:val="left" w:pos="357"/>
              </w:tabs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4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  <w:u w:val="single"/>
              </w:rPr>
            </w:pPr>
            <w:r w:rsidRPr="00C1609F">
              <w:rPr>
                <w:rFonts w:ascii="Times New Roman" w:hAnsi="Times New Roman"/>
                <w:sz w:val="22"/>
                <w:szCs w:val="28"/>
                <w:u w:val="single"/>
              </w:rPr>
              <w:t>Классные часы: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«С песней по жизни и чистыми легкими» (песенный тренинг)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«Чистота- залог здоровья» (ген уборки класса)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 xml:space="preserve">- «Профилактика и лечение гриппа и ОРВИ»   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«Вредная пища (чипсы, фанта, кока-кола…)»;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«О сквернословии и профилактике правильной речи» (о здоровье души).</w:t>
            </w:r>
          </w:p>
        </w:tc>
        <w:tc>
          <w:tcPr>
            <w:tcW w:w="1163" w:type="dxa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4 класс</w:t>
            </w:r>
          </w:p>
        </w:tc>
        <w:tc>
          <w:tcPr>
            <w:tcW w:w="1105" w:type="dxa"/>
            <w:gridSpan w:val="2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tabs>
                <w:tab w:val="left" w:pos="357"/>
              </w:tabs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5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Классные часы: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«Уродливые привычки» (кл. час вреде парения и сквернословия);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«Профилактика опасных ситуаций на водоемах в осенне- зимний период»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 xml:space="preserve">- Армреслинг (силу в дело!) 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«Веселая скакалка» (программа для девочек)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участие в «Туристическом калейдоскопе» (программа по ориентированию)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«Правила поведения в походе, умение вязать узлы»</w:t>
            </w:r>
          </w:p>
        </w:tc>
        <w:tc>
          <w:tcPr>
            <w:tcW w:w="1163" w:type="dxa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5 класс</w:t>
            </w:r>
          </w:p>
        </w:tc>
        <w:tc>
          <w:tcPr>
            <w:tcW w:w="1105" w:type="dxa"/>
            <w:gridSpan w:val="2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6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-«Правила пользования телефоном в школе и дома» (кл.час)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«На лесной тропе» (мероприятие совместно с родителями)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«Урок здоровья» (на улице)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«Пионер- значит первый защитник природы» туристическо- развлекательная программа в парк-отеле «Калевала»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42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6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 xml:space="preserve">7 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«Вэйпы, снюсы, спайсы- мы, они и я » (кл.час)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-«Право на жизнь и на лечение здоровья» (профилактика употребления наркотических и табак- содержащих средств) (кл.час)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«Ответственность и наказание за употребление и распространение табак- содержащей продукции»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-«Я выбираю здоровье» (тестирование на знание о вреде наркотиков)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-«Здоровье девушки», «Здоровый юноша» (кл.часы)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42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7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8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Классные часы: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«Правильное питание- помощь организму» (беседа)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«Грипп и простуда: как уберечь себя и других»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-«Здоровье девушек, ты должна знать и помнить» (классный час)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-«Бросай курить- это не модно» (квест по профилактике вредных привычек)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«Парить- модно ли это сейчас?» (кл.час)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«Нулевочка» ( кл.час о вреде минифитов и пива 0%)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42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8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9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Классные часы: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«Опасные мифы о курении девушки» (кл. час)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«Красота и алкоголь- две вещи несовместные» (кл.час)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«С кем поведешься- от того и наберешься» (кл. час)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-«Преимущества трезвого ОЖ» (кл.час)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 xml:space="preserve">-«Безопасный отдых в летний период» (кл.час) 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-«Трудный выбор» (кл. час профориентационный)</w:t>
            </w:r>
          </w:p>
          <w:p w:rsidR="00C1609F" w:rsidRPr="00C1609F" w:rsidRDefault="00C1609F" w:rsidP="008C1385">
            <w:pPr>
              <w:ind w:left="42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«С чего начинается хороший день» (кл.час о режиме дня и учебы)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42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9класс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10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67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Круглый стол «Скажи жизни – Да!»</w:t>
            </w:r>
          </w:p>
          <w:p w:rsidR="00C1609F" w:rsidRPr="00C1609F" w:rsidRDefault="00C1609F" w:rsidP="008C1385">
            <w:pPr>
              <w:ind w:hanging="67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«Табаку и алкоголю противопоставим свое «Я» (кл.час)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10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1</w:t>
            </w:r>
            <w:r w:rsidR="00025BBD">
              <w:rPr>
                <w:rFonts w:ascii="Times New Roman" w:hAnsi="Times New Roman"/>
                <w:sz w:val="18"/>
                <w:szCs w:val="28"/>
              </w:rPr>
              <w:t>1</w:t>
            </w:r>
            <w:r w:rsidRPr="00025BBD">
              <w:rPr>
                <w:rFonts w:ascii="Times New Roman" w:hAnsi="Times New Roman"/>
                <w:sz w:val="18"/>
                <w:szCs w:val="28"/>
              </w:rPr>
              <w:t xml:space="preserve"> 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67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классный час «Здоровый человек 21 века»</w:t>
            </w:r>
          </w:p>
          <w:p w:rsidR="00C1609F" w:rsidRPr="00C1609F" w:rsidRDefault="00C1609F" w:rsidP="008C1385">
            <w:pPr>
              <w:ind w:hanging="67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«Хорошая спортивная форма- залог здорового будущего»</w:t>
            </w:r>
          </w:p>
          <w:p w:rsidR="00C1609F" w:rsidRPr="00C1609F" w:rsidRDefault="00C1609F" w:rsidP="008C1385">
            <w:pPr>
              <w:ind w:hanging="67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«Мир иллюзий и обмана» (об опасности виртуальных игр)</w:t>
            </w:r>
          </w:p>
          <w:p w:rsidR="00C1609F" w:rsidRPr="00C1609F" w:rsidRDefault="00C1609F" w:rsidP="008C1385">
            <w:pPr>
              <w:ind w:hanging="679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«Что скрыто за моей личностью» (тестирование по профориентации)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11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9923" w:type="dxa"/>
            <w:gridSpan w:val="5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i/>
                <w:szCs w:val="28"/>
              </w:rPr>
            </w:pPr>
          </w:p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i/>
                <w:szCs w:val="28"/>
              </w:rPr>
            </w:pPr>
            <w:r w:rsidRPr="00025BBD">
              <w:rPr>
                <w:rFonts w:ascii="Times New Roman" w:hAnsi="Times New Roman"/>
                <w:i/>
                <w:szCs w:val="28"/>
              </w:rPr>
              <w:t>Спортивные мероприятия, направленные на здоровый образ жизни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1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Соревнования по настольному теннису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5-11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Декабрь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2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Соревнования по лыжным гонкам</w:t>
            </w:r>
          </w:p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«Нетающая лыжня» республиканский проект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 xml:space="preserve">1-11 </w:t>
            </w:r>
            <w:r w:rsidR="00025BBD">
              <w:rPr>
                <w:rFonts w:ascii="Times New Roman" w:hAnsi="Times New Roman"/>
                <w:szCs w:val="28"/>
              </w:rPr>
              <w:t>кл.</w:t>
            </w:r>
          </w:p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8,9,11 кл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lastRenderedPageBreak/>
              <w:t>3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Лыжные походы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2-5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4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Спортивные праздники ко Дню защитника Отечества:</w:t>
            </w:r>
          </w:p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«Быстрее, смелее, круче»</w:t>
            </w:r>
          </w:p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«Будь готов к ответу и действию»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1-4 кл</w:t>
            </w:r>
          </w:p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8-11 кл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rPr>
          <w:trHeight w:val="20"/>
        </w:trPr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5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«Дни здоровья» «Походы и турслеты»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5-11 кл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Сентябрь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</w:tc>
      </w:tr>
      <w:tr w:rsidR="00C1609F" w:rsidRPr="00025BBD" w:rsidTr="008C1385">
        <w:trPr>
          <w:trHeight w:val="20"/>
        </w:trPr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6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Товарищеская встреча по волейболу между учащимися и учителями школы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8,11 кл</w:t>
            </w:r>
          </w:p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Уч-ля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Ноябрь</w:t>
            </w:r>
          </w:p>
        </w:tc>
      </w:tr>
      <w:tr w:rsidR="00C1609F" w:rsidRPr="00025BBD" w:rsidTr="008C1385">
        <w:trPr>
          <w:trHeight w:val="20"/>
        </w:trPr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7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Президентские соревнования по сдаче норм ГТО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8,11 кл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</w:tc>
      </w:tr>
      <w:tr w:rsidR="00C1609F" w:rsidRPr="00025BBD" w:rsidTr="008C1385">
        <w:trPr>
          <w:trHeight w:val="20"/>
        </w:trPr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>
              <w:rPr>
                <w:rFonts w:ascii="Times New Roman" w:hAnsi="Times New Roman"/>
                <w:sz w:val="18"/>
                <w:szCs w:val="28"/>
              </w:rPr>
              <w:t>8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Спартакиада сельских школ:</w:t>
            </w:r>
          </w:p>
          <w:p w:rsidR="00C1609F" w:rsidRPr="00C1609F" w:rsidRDefault="00C1609F" w:rsidP="00E12C86">
            <w:pPr>
              <w:pStyle w:val="a8"/>
              <w:numPr>
                <w:ilvl w:val="0"/>
                <w:numId w:val="38"/>
              </w:numPr>
              <w:ind w:hanging="714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Футбол (5-9 кл)</w:t>
            </w:r>
          </w:p>
          <w:p w:rsidR="00C1609F" w:rsidRPr="00C1609F" w:rsidRDefault="00C1609F" w:rsidP="00E12C86">
            <w:pPr>
              <w:pStyle w:val="a8"/>
              <w:numPr>
                <w:ilvl w:val="0"/>
                <w:numId w:val="38"/>
              </w:numPr>
              <w:ind w:hanging="714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Настольный теннис (7-8 кл) (принимали в школе)</w:t>
            </w:r>
          </w:p>
          <w:p w:rsidR="00C1609F" w:rsidRPr="00C1609F" w:rsidRDefault="00C1609F" w:rsidP="00E12C86">
            <w:pPr>
              <w:pStyle w:val="a8"/>
              <w:numPr>
                <w:ilvl w:val="0"/>
                <w:numId w:val="38"/>
              </w:numPr>
              <w:ind w:hanging="714"/>
              <w:jc w:val="both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Волейбол (7-9 кл)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4- 9 кл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rPr>
          <w:trHeight w:val="20"/>
        </w:trPr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9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Соревнования по волейболу с. Кончезеро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К-да шк.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</w:tc>
      </w:tr>
      <w:tr w:rsidR="00C1609F" w:rsidRPr="00025BBD" w:rsidTr="008C1385">
        <w:trPr>
          <w:trHeight w:val="20"/>
        </w:trPr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10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Соревнования по лыжным гонкам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5-7 кл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</w:tc>
      </w:tr>
      <w:tr w:rsidR="00C1609F" w:rsidRPr="00025BBD" w:rsidTr="008C1385">
        <w:trPr>
          <w:trHeight w:val="20"/>
        </w:trPr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11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Масленичные эстафеты «Мы выбираем спорт»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1-7 кл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</w:tc>
      </w:tr>
      <w:tr w:rsidR="00C1609F" w:rsidRPr="00025BBD" w:rsidTr="008C1385">
        <w:trPr>
          <w:trHeight w:val="20"/>
        </w:trPr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12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 xml:space="preserve">Кроссы: </w:t>
            </w:r>
          </w:p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-«Золотая осень»</w:t>
            </w:r>
          </w:p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 xml:space="preserve"> «Весенний марафон»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1-11 кл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Сентябрь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rPr>
          <w:trHeight w:val="20"/>
        </w:trPr>
        <w:tc>
          <w:tcPr>
            <w:tcW w:w="567" w:type="dxa"/>
          </w:tcPr>
          <w:p w:rsidR="00C1609F" w:rsidRPr="00025BBD" w:rsidRDefault="00025BBD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025BBD">
              <w:rPr>
                <w:rFonts w:ascii="Times New Roman" w:hAnsi="Times New Roman"/>
                <w:sz w:val="18"/>
                <w:szCs w:val="28"/>
              </w:rPr>
              <w:t>13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Поездки:</w:t>
            </w:r>
          </w:p>
          <w:p w:rsidR="00C1609F" w:rsidRPr="00C1609F" w:rsidRDefault="00C1609F" w:rsidP="008C1385">
            <w:pPr>
              <w:ind w:hanging="714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- Спасская Губа (горные лыжи);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Гр. Шк. с 5 по 11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В течение года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1609F" w:rsidRPr="00025BBD" w:rsidTr="008C1385">
        <w:tc>
          <w:tcPr>
            <w:tcW w:w="9923" w:type="dxa"/>
            <w:gridSpan w:val="5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i/>
                <w:szCs w:val="28"/>
              </w:rPr>
            </w:pPr>
            <w:r w:rsidRPr="00025BBD">
              <w:rPr>
                <w:rFonts w:ascii="Times New Roman" w:hAnsi="Times New Roman"/>
                <w:i/>
                <w:szCs w:val="28"/>
              </w:rPr>
              <w:t>Антинаркотическая политика и ЗОЖ. Классные часы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1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«На пороге совершеннолетия»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«Каждый выбирает по себе…» (как не ошибиться в выборе профессии)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«Ответственность обучающихся за участие в несанкционированных митингах»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Встреча с работниками клиники «Кивач» по профориентации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11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2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«Развитие самооценки старшеклассников»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«Насилие и закон»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«Правила для курильщиков»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«Ваше поведение- это ваше все» (важность правильного общения с людьми)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«Выбор жизненного пути: ЗА и ПРОТИВ»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10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3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Тренин</w:t>
            </w:r>
            <w:r w:rsidR="00025BBD">
              <w:rPr>
                <w:rFonts w:ascii="Times New Roman" w:hAnsi="Times New Roman"/>
                <w:sz w:val="22"/>
              </w:rPr>
              <w:t>г</w:t>
            </w:r>
            <w:r w:rsidRPr="00C1609F">
              <w:rPr>
                <w:rFonts w:ascii="Times New Roman" w:hAnsi="Times New Roman"/>
                <w:sz w:val="22"/>
              </w:rPr>
              <w:t xml:space="preserve"> конструктивного общения «Пойми меня» 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«Жизненные цели подростков»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«Вредные привычки: мифы и реальность»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«Проблемы курения девушек»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«Алкогольная трясина, как быстро она может затянуть»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 xml:space="preserve"> «Профилактика вредных привычек в подростковом возрасте и роль родителей».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«Смертельно опасная мода на снюс»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9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4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 xml:space="preserve"> «Чем занять досуг ребенка»;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 xml:space="preserve"> «Правила поведения на воде в летний и зимний период»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«Нулевочка» (классный час о вреде минифитов и пиве 0%)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 xml:space="preserve"> «Экстремизм-терроризм – угроза обществу»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«Современный школьный этикет и общение»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«Рост агрессии среди подростков: причины, последствия, противостояние» (протест на реакции учителей)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8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5</w:t>
            </w:r>
          </w:p>
        </w:tc>
        <w:tc>
          <w:tcPr>
            <w:tcW w:w="7088" w:type="dxa"/>
          </w:tcPr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  <w:szCs w:val="28"/>
              </w:rPr>
            </w:pPr>
            <w:r w:rsidRPr="00C1609F">
              <w:rPr>
                <w:rFonts w:ascii="Times New Roman" w:hAnsi="Times New Roman"/>
                <w:sz w:val="22"/>
                <w:szCs w:val="28"/>
              </w:rPr>
              <w:t>«Курение – чума XXI века»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«Международный день отказа от курения»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«Проступок, правонарушение, преступление и наказание»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 xml:space="preserve"> «Ответственность за хранение и употребление табак- содержащей продукции»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«Отказ от вредных привычек – дело каждого»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«Право на жизнь и на выбор» (профилактика употребления наркотических средств)</w:t>
            </w:r>
          </w:p>
          <w:p w:rsidR="00C1609F" w:rsidRPr="00C1609F" w:rsidRDefault="00C1609F" w:rsidP="008C1385">
            <w:pPr>
              <w:ind w:left="35" w:firstLine="0"/>
              <w:rPr>
                <w:rFonts w:ascii="Times New Roman" w:hAnsi="Times New Roman"/>
                <w:sz w:val="22"/>
              </w:rPr>
            </w:pPr>
            <w:r w:rsidRPr="00C1609F">
              <w:rPr>
                <w:rFonts w:ascii="Times New Roman" w:hAnsi="Times New Roman"/>
                <w:sz w:val="22"/>
              </w:rPr>
              <w:t>«ПАВ и их последствия»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7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lastRenderedPageBreak/>
              <w:t>6</w:t>
            </w:r>
          </w:p>
        </w:tc>
        <w:tc>
          <w:tcPr>
            <w:tcW w:w="7088" w:type="dxa"/>
          </w:tcPr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 xml:space="preserve"> «Давай обсудим вместе проблемы и решения» (о вредных привычках в школе и дома)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«Мото- вело- безопасность и правила ПДД»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«Посеешь привычку – пожнешь характер»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«Административная и уголовная ответственность подростков»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«Не учите детей жестокости, а учите детей любви»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«Профилактика борьбы со снюсами»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6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7</w:t>
            </w:r>
          </w:p>
        </w:tc>
        <w:tc>
          <w:tcPr>
            <w:tcW w:w="7088" w:type="dxa"/>
          </w:tcPr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«Правила эвакуации при пожаре»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«Нет вредным привычкам»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«Причины и последствия детской агрессии»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Квест- игра «Стоп коронавирус»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 xml:space="preserve"> «Если рядом «Робинзон» (о профилактике отвергнутых среди подростков)</w:t>
            </w:r>
          </w:p>
          <w:p w:rsidR="00C1609F" w:rsidRPr="0007420D" w:rsidRDefault="00C1609F" w:rsidP="008C1385">
            <w:pPr>
              <w:ind w:left="35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 xml:space="preserve">«Экстренные ситуации и меры предосторожности» 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5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Май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8</w:t>
            </w:r>
          </w:p>
        </w:tc>
        <w:tc>
          <w:tcPr>
            <w:tcW w:w="7088" w:type="dxa"/>
          </w:tcPr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«Если хочешь быть здоров, закаляйся!»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Час здоровья: «Твое время за компьютером»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«Нет плохих народов, есть длинные языки»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«Умей сопротивляться вредным привычкам»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«Правила поведения в лесу и на озере»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4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Январь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Апрель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9</w:t>
            </w:r>
          </w:p>
        </w:tc>
        <w:tc>
          <w:tcPr>
            <w:tcW w:w="7088" w:type="dxa"/>
          </w:tcPr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«В здоровом теле – здоровый дух»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«Будь бдителен и внимателен» (правила безопасности на каникулах)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«Закон и порядок- начинаются в школе, а еще лучше дома!»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«Ответственность младшего подростка за свои действия и слова»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«Опасные незнакомцы и их уловки»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</w:rPr>
            </w:pPr>
            <w:r w:rsidRPr="0007420D">
              <w:rPr>
                <w:rFonts w:ascii="Times New Roman" w:hAnsi="Times New Roman"/>
              </w:rPr>
              <w:t>«Будь внимателен к окружающим, близким, одноклассникам»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2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Февраль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10</w:t>
            </w:r>
          </w:p>
        </w:tc>
        <w:tc>
          <w:tcPr>
            <w:tcW w:w="7088" w:type="dxa"/>
          </w:tcPr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«Влияние никотина на организм человека»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«Здоровье – это здорово и полезно!»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</w:rPr>
              <w:t>«Ласковое слово и кошке приятно»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3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Март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8C1385" w:rsidRDefault="00C1609F" w:rsidP="008C1385">
            <w:pPr>
              <w:ind w:left="0" w:firstLine="0"/>
              <w:rPr>
                <w:rFonts w:ascii="Times New Roman" w:hAnsi="Times New Roman"/>
                <w:sz w:val="18"/>
                <w:szCs w:val="28"/>
              </w:rPr>
            </w:pPr>
            <w:r w:rsidRPr="008C1385">
              <w:rPr>
                <w:rFonts w:ascii="Times New Roman" w:hAnsi="Times New Roman"/>
                <w:sz w:val="18"/>
                <w:szCs w:val="28"/>
              </w:rPr>
              <w:t>11</w:t>
            </w:r>
          </w:p>
        </w:tc>
        <w:tc>
          <w:tcPr>
            <w:tcW w:w="7088" w:type="dxa"/>
          </w:tcPr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«Азбука безопасности для начинающих»</w:t>
            </w:r>
          </w:p>
          <w:p w:rsidR="00C1609F" w:rsidRPr="0007420D" w:rsidRDefault="00C1609F" w:rsidP="008C1385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07420D">
              <w:rPr>
                <w:rFonts w:ascii="Times New Roman" w:hAnsi="Times New Roman"/>
                <w:szCs w:val="28"/>
              </w:rPr>
              <w:t>«Правила общения со взрослыми людьми в школе, дома и на улице»</w:t>
            </w:r>
          </w:p>
        </w:tc>
        <w:tc>
          <w:tcPr>
            <w:tcW w:w="1184" w:type="dxa"/>
            <w:gridSpan w:val="2"/>
          </w:tcPr>
          <w:p w:rsidR="00C1609F" w:rsidRPr="00025BBD" w:rsidRDefault="00C1609F" w:rsidP="008C1385">
            <w:pPr>
              <w:ind w:left="0" w:right="66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1 класс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В течение года</w:t>
            </w:r>
          </w:p>
        </w:tc>
      </w:tr>
      <w:tr w:rsidR="00C1609F" w:rsidRPr="00025BBD" w:rsidTr="008C1385">
        <w:tc>
          <w:tcPr>
            <w:tcW w:w="9923" w:type="dxa"/>
            <w:gridSpan w:val="5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i/>
                <w:szCs w:val="28"/>
              </w:rPr>
              <w:t>Антинаркотическая политика и ЗОЖ. Родительские собрания</w:t>
            </w:r>
          </w:p>
        </w:tc>
      </w:tr>
      <w:tr w:rsidR="00C1609F" w:rsidRPr="00025BBD" w:rsidTr="008C1385">
        <w:tc>
          <w:tcPr>
            <w:tcW w:w="567" w:type="dxa"/>
          </w:tcPr>
          <w:p w:rsidR="00C1609F" w:rsidRPr="00C1609F" w:rsidRDefault="00C1609F" w:rsidP="008C1385">
            <w:pPr>
              <w:jc w:val="center"/>
              <w:rPr>
                <w:rFonts w:ascii="Times New Roman" w:hAnsi="Times New Roman"/>
                <w:sz w:val="22"/>
                <w:szCs w:val="28"/>
              </w:rPr>
            </w:pPr>
          </w:p>
        </w:tc>
        <w:tc>
          <w:tcPr>
            <w:tcW w:w="8272" w:type="dxa"/>
            <w:gridSpan w:val="3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 xml:space="preserve">1 класс – </w:t>
            </w:r>
            <w:r w:rsidRPr="00025BBD">
              <w:rPr>
                <w:rFonts w:ascii="Times New Roman" w:hAnsi="Times New Roman"/>
              </w:rPr>
              <w:t>«Агрессивное поведение ребенка- влияние СМИ?»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«Особенности воспитания поведения ребенка младшего школьного       возраста»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 xml:space="preserve">2класс – </w:t>
            </w:r>
            <w:r w:rsidRPr="00025BBD">
              <w:rPr>
                <w:rFonts w:ascii="Times New Roman" w:hAnsi="Times New Roman"/>
              </w:rPr>
              <w:t>«Правила взаимодействия детей и родителей»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«Детская агрессивность»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b/>
              </w:rPr>
            </w:pPr>
            <w:r w:rsidRPr="00025BBD">
              <w:rPr>
                <w:rFonts w:ascii="Times New Roman" w:hAnsi="Times New Roman"/>
              </w:rPr>
              <w:t>«Правила поведения в школе. Знакомство с Уставом школы»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b/>
              </w:rPr>
            </w:pPr>
            <w:r w:rsidRPr="00025BBD">
              <w:rPr>
                <w:rFonts w:ascii="Times New Roman" w:hAnsi="Times New Roman"/>
                <w:b/>
              </w:rPr>
              <w:t xml:space="preserve">3класс – </w:t>
            </w:r>
            <w:r w:rsidRPr="00025BBD">
              <w:rPr>
                <w:rFonts w:ascii="Times New Roman" w:hAnsi="Times New Roman"/>
              </w:rPr>
              <w:t>«Что такое здоровый образ жизни и как он формируется»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«Один дома: техника безопасности»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«Детская агрессия в школе и дома»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 xml:space="preserve">4 класс </w:t>
            </w:r>
            <w:r w:rsidRPr="00025BBD">
              <w:rPr>
                <w:rFonts w:ascii="Times New Roman" w:hAnsi="Times New Roman"/>
              </w:rPr>
              <w:t>– «Трудности начала переходного возраста»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«Каждый выбирает по себе…» (рекомендации родителям о продолжении образования)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 xml:space="preserve">5 класс </w:t>
            </w:r>
            <w:r w:rsidRPr="00025BBD">
              <w:rPr>
                <w:rFonts w:ascii="Times New Roman" w:hAnsi="Times New Roman"/>
              </w:rPr>
              <w:t>– «Нет агрессивности!»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«Влияние на поведение возрастных особенностей пятиклассника»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«Роль родителей в нравственном и правовом воспитании детей»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>6 класс</w:t>
            </w:r>
            <w:r w:rsidRPr="00025BBD">
              <w:rPr>
                <w:rFonts w:ascii="Times New Roman" w:hAnsi="Times New Roman"/>
              </w:rPr>
              <w:t xml:space="preserve"> – «Проблемы самообразования и самоорганизации при ДО»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«О нравственном воспитании детей в условиях пропаганды СМИ жестокости и насилия»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«Как уберечь ребенка от детской агрессии»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>7 класс –</w:t>
            </w:r>
            <w:r w:rsidRPr="00025BBD">
              <w:rPr>
                <w:rFonts w:ascii="Times New Roman" w:hAnsi="Times New Roman"/>
              </w:rPr>
              <w:t xml:space="preserve"> «Особенности и опасности переходного возраста»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«Опасные друзья в интернете»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«Ваш ребенок- Ваше зеркало» (о вредных привычках)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>8 класс –</w:t>
            </w:r>
            <w:r w:rsidRPr="00025BBD">
              <w:rPr>
                <w:rFonts w:ascii="Times New Roman" w:hAnsi="Times New Roman"/>
              </w:rPr>
              <w:t xml:space="preserve"> «Нелегкий разговор о требовательности»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«Поведение ребенка- отношение в семье»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«Ответственность родителей за пагубные пристрастия детей»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>9 класс –</w:t>
            </w:r>
            <w:r w:rsidRPr="00025BBD">
              <w:rPr>
                <w:rFonts w:ascii="Times New Roman" w:hAnsi="Times New Roman"/>
              </w:rPr>
              <w:t xml:space="preserve"> «Экология семьи: семья- территория без лжи, равнодушия, насилия и вредных привычек»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«Как предупредить и не навредить!»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>10 класс -</w:t>
            </w:r>
            <w:r w:rsidRPr="00025BBD">
              <w:rPr>
                <w:rFonts w:ascii="Times New Roman" w:hAnsi="Times New Roman"/>
              </w:rPr>
              <w:t xml:space="preserve"> «Готовность к личностному самоопределению»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«Я и мой подросток. Поиски взаимопонимания»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</w:rPr>
              <w:t>«Как научиться быть ответственным за свои поступки. Уроки этики поведения для детей и взрослых»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</w:rPr>
            </w:pPr>
            <w:r w:rsidRPr="00025BBD">
              <w:rPr>
                <w:rFonts w:ascii="Times New Roman" w:hAnsi="Times New Roman"/>
                <w:b/>
              </w:rPr>
              <w:t>11 класс</w:t>
            </w:r>
            <w:r w:rsidRPr="00025BBD">
              <w:rPr>
                <w:rFonts w:ascii="Times New Roman" w:hAnsi="Times New Roman"/>
              </w:rPr>
              <w:t xml:space="preserve"> – «На пороге взрослой жизни»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«Как помочь выпускнику справиться со стрессами экзаменационной кампании»</w:t>
            </w:r>
          </w:p>
        </w:tc>
        <w:tc>
          <w:tcPr>
            <w:tcW w:w="1084" w:type="dxa"/>
          </w:tcPr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Сентябрь – Май</w:t>
            </w: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  <w:p w:rsidR="00C1609F" w:rsidRPr="00025BBD" w:rsidRDefault="00C1609F" w:rsidP="008C1385">
            <w:pPr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  <w:r w:rsidRPr="00025BBD">
              <w:rPr>
                <w:rFonts w:ascii="Times New Roman" w:hAnsi="Times New Roman"/>
                <w:szCs w:val="28"/>
              </w:rPr>
              <w:t>Классные руководители</w:t>
            </w:r>
          </w:p>
        </w:tc>
      </w:tr>
    </w:tbl>
    <w:p w:rsidR="0007420D" w:rsidRDefault="0007420D" w:rsidP="008C1385">
      <w:pPr>
        <w:jc w:val="both"/>
        <w:rPr>
          <w:b/>
          <w:szCs w:val="28"/>
        </w:rPr>
      </w:pPr>
    </w:p>
    <w:p w:rsidR="0007420D" w:rsidRDefault="0007420D" w:rsidP="008C1385">
      <w:pPr>
        <w:jc w:val="both"/>
        <w:rPr>
          <w:b/>
          <w:szCs w:val="28"/>
        </w:rPr>
      </w:pPr>
    </w:p>
    <w:p w:rsidR="0007420D" w:rsidRDefault="0007420D" w:rsidP="008C1385">
      <w:pPr>
        <w:jc w:val="both"/>
        <w:rPr>
          <w:b/>
          <w:szCs w:val="28"/>
        </w:rPr>
      </w:pPr>
    </w:p>
    <w:p w:rsidR="00C1609F" w:rsidRPr="0007420D" w:rsidRDefault="00C1609F" w:rsidP="008C1385">
      <w:pPr>
        <w:jc w:val="both"/>
        <w:rPr>
          <w:b/>
          <w:sz w:val="22"/>
          <w:szCs w:val="22"/>
        </w:rPr>
      </w:pPr>
      <w:r w:rsidRPr="0007420D">
        <w:rPr>
          <w:b/>
          <w:sz w:val="22"/>
          <w:szCs w:val="22"/>
        </w:rPr>
        <w:lastRenderedPageBreak/>
        <w:t xml:space="preserve">Развитие школьного ученического самоуправления. </w:t>
      </w:r>
    </w:p>
    <w:p w:rsidR="00C1609F" w:rsidRPr="0007420D" w:rsidRDefault="00C1609F" w:rsidP="008C1385">
      <w:pPr>
        <w:ind w:firstLine="708"/>
        <w:jc w:val="both"/>
        <w:rPr>
          <w:b/>
          <w:sz w:val="22"/>
          <w:szCs w:val="22"/>
        </w:rPr>
      </w:pPr>
      <w:r w:rsidRPr="0007420D">
        <w:rPr>
          <w:b/>
          <w:sz w:val="22"/>
          <w:szCs w:val="22"/>
        </w:rPr>
        <w:t>Школьное ученическое самоуправление.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В школе действуют органы ученического самоуправления: Школьный Парламент и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Совет старшеклассников.</w:t>
      </w:r>
    </w:p>
    <w:p w:rsidR="00C1609F" w:rsidRPr="0007420D" w:rsidRDefault="00C1609F" w:rsidP="008C1385">
      <w:pPr>
        <w:shd w:val="clear" w:color="auto" w:fill="FFFFFF"/>
        <w:rPr>
          <w:b/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Цель работы школьного самоуправления:</w:t>
      </w:r>
    </w:p>
    <w:p w:rsidR="00C1609F" w:rsidRPr="0007420D" w:rsidRDefault="00C1609F" w:rsidP="008C1385">
      <w:pPr>
        <w:shd w:val="clear" w:color="auto" w:fill="FFFFFF"/>
        <w:ind w:firstLine="708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- формирование знаний, умений и опыта организационной и управленческой деятельности в рамках школьной и дистанционной работы;</w:t>
      </w:r>
    </w:p>
    <w:p w:rsidR="00C1609F" w:rsidRPr="0007420D" w:rsidRDefault="00C1609F" w:rsidP="008C1385">
      <w:pPr>
        <w:shd w:val="clear" w:color="auto" w:fill="FFFFFF"/>
        <w:ind w:firstLine="708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-развитие самостоятельности учащихся по решению школьных вопросов;</w:t>
      </w:r>
    </w:p>
    <w:p w:rsidR="00C1609F" w:rsidRPr="0007420D" w:rsidRDefault="00C1609F" w:rsidP="008C1385">
      <w:pPr>
        <w:shd w:val="clear" w:color="auto" w:fill="FFFFFF"/>
        <w:ind w:firstLine="708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-сохранение школьных традиций;</w:t>
      </w:r>
    </w:p>
    <w:p w:rsidR="00C1609F" w:rsidRPr="0007420D" w:rsidRDefault="00C1609F" w:rsidP="008C1385">
      <w:pPr>
        <w:shd w:val="clear" w:color="auto" w:fill="FFFFFF"/>
        <w:ind w:firstLine="708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- воспитание чувства ответственности за результаты собственной деятельности.</w:t>
      </w:r>
    </w:p>
    <w:p w:rsidR="00C1609F" w:rsidRPr="0007420D" w:rsidRDefault="00C1609F" w:rsidP="008C1385">
      <w:pPr>
        <w:shd w:val="clear" w:color="auto" w:fill="FFFFFF"/>
        <w:rPr>
          <w:b/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Исходя из целей были выделены следующие задачи:</w:t>
      </w:r>
    </w:p>
    <w:p w:rsidR="00C1609F" w:rsidRPr="0007420D" w:rsidRDefault="00C1609F" w:rsidP="008C1385">
      <w:pPr>
        <w:shd w:val="clear" w:color="auto" w:fill="FFFFFF"/>
        <w:rPr>
          <w:b/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Задачи:</w:t>
      </w:r>
    </w:p>
    <w:p w:rsidR="00C1609F" w:rsidRPr="0007420D" w:rsidRDefault="00C1609F" w:rsidP="008C1385">
      <w:pPr>
        <w:shd w:val="clear" w:color="auto" w:fill="FFFFFF"/>
        <w:ind w:firstLine="708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• Вовлечение учащихся в активную школьную жизнь через организацию различных</w:t>
      </w:r>
    </w:p>
    <w:p w:rsidR="00C1609F" w:rsidRPr="0007420D" w:rsidRDefault="00C1609F" w:rsidP="008C1385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видов деятельности с учетом ДО;</w:t>
      </w:r>
    </w:p>
    <w:p w:rsidR="00C1609F" w:rsidRPr="0007420D" w:rsidRDefault="00C1609F" w:rsidP="008C1385">
      <w:pPr>
        <w:shd w:val="clear" w:color="auto" w:fill="FFFFFF"/>
        <w:ind w:firstLine="708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• Развитие творчества и индивидуальности учащихся;</w:t>
      </w:r>
    </w:p>
    <w:p w:rsidR="00C1609F" w:rsidRPr="0007420D" w:rsidRDefault="00C1609F" w:rsidP="008C1385">
      <w:pPr>
        <w:shd w:val="clear" w:color="auto" w:fill="FFFFFF"/>
        <w:ind w:firstLine="708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• Воспитание у учащихся уважительного отношения к членам коллектива, укрепление сферы дружеских отношений.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В состав детского самоуправления на выборной основе входят учащиеся 5- 11 классов школы.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Школьный Парламент</w:t>
      </w:r>
      <w:r w:rsidRPr="0007420D">
        <w:rPr>
          <w:color w:val="000000"/>
          <w:sz w:val="22"/>
          <w:szCs w:val="22"/>
        </w:rPr>
        <w:t xml:space="preserve"> - высший исполнительный и координирующий орган ученического самоуправления.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Целью его работы является - реализация и развитие творческого потенциала каждого ребенка. Он объединяет учащихся 5 - 11 классов. Его деятельность куриру</w:t>
      </w:r>
      <w:r w:rsidR="0007420D" w:rsidRPr="0007420D">
        <w:rPr>
          <w:color w:val="000000"/>
          <w:sz w:val="22"/>
          <w:szCs w:val="22"/>
        </w:rPr>
        <w:t>ю</w:t>
      </w:r>
      <w:r w:rsidRPr="0007420D">
        <w:rPr>
          <w:color w:val="000000"/>
          <w:sz w:val="22"/>
          <w:szCs w:val="22"/>
        </w:rPr>
        <w:t>т педагоги – организаторы Филина Н.И/ Гритченко И.В.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Школьный Парламент (Далее – ШП) функционирует на основании Положения, в котором отражены: цель, задачи, основные принципы деятельности Парламента, права и обязанности его представителей.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Членами ШП являются выбранные классом старосты, учащиеся 5- 11 классов, и члены Совета Старшеклассников (советники).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Еще один очень важный орган ученического самоуправления -  это Совет Старшеклассников. Он состоит из советников (ответственных за сектора ученического совета) председателей школьных отрядов, объединений.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Совет Старшеклассников готовит проекты программ деятельности, решений Школьного Парламента и других его документов, рассматривают вопросы поощрения и наказания учащихся школы, организуют работу с активом учащихся первичных коллективов и учебу актива. Собирается 1 раз в месяц.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Председателем совета старшеклассников является председатель ШП. В 2020-2021 учебном году в Совет Старшеклассников входили учащиеся старших классов: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Советники по культуре / Министерство «Культуры и досуга»/– Тимофеева Светлана- 11 класс.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Советник по образованию / Министерство «Образования»/– Никонова Т - 11 класс.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Советник по спорту / Министерство «Здоровья и спорта»/ – Афанасьев Никита – 11 класс.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Советник по труду / Министерство «Труда»/ – Егоров Никита – 11 класс.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Советник по информации и печати / Министерство «Информации и печати»/ –Шеремет Эльвира-  11 класс.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Председатель Школьного Парламента – Менькова Александра – 11 класс.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По инициативе Совета старшеклассников и активном его участии, было организовано и проведено 5 заседаний ШУС, 16 общешкольных коллективных творческих дел, 7 проектов, 10 акций, выпущено 3 тематических стенда.</w:t>
      </w:r>
    </w:p>
    <w:p w:rsidR="00C1609F" w:rsidRPr="0007420D" w:rsidRDefault="00C1609F" w:rsidP="008C1385">
      <w:pPr>
        <w:shd w:val="clear" w:color="auto" w:fill="FFFFFF"/>
        <w:rPr>
          <w:b/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Заседания ШУС – Совета Старшеклассников.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Сентябрь: Выборы в ШУС. План работы на 2020- 2021 учебный год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Октябрь: Лекция-практикум «Заводилы школьной жизни» 5- 11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Ноябрь: Конференция «Против спиртных. Против курения. Только за ЗОЖ, только за рвение!» 5-11.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Январь: Итоги работы ШУС за первое полугодие 2020 – 2021 учебного года. Планирование на 2021 год. «Что бы выйти на учебу, нужно голову включить»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Февраль: Круглый стол «Ими гордится Россия»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Март: Подготовка к Международному Женскому Дню 8 Марта в школе.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Апрель: Разработка весенних акций. (онлайн)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Май: Проведение месячника патриотического воспитания. (онлайн и очно)</w:t>
      </w:r>
    </w:p>
    <w:p w:rsidR="00C1609F" w:rsidRPr="0007420D" w:rsidRDefault="00C1609F" w:rsidP="008C1385">
      <w:pPr>
        <w:shd w:val="clear" w:color="auto" w:fill="FFFFFF"/>
        <w:rPr>
          <w:b/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Коллективные творческие дела: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«Праздник Урожая» и «Осенний бал», октябрь 2020г.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lastRenderedPageBreak/>
        <w:t>День учителя – октябрь 2020г.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Весенний день поэзии – апрель 2021г.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Концерт ко Дню Матери (участие в мероприятии сельского ДК) – ноябрь2020г.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Новогодний калейдоскоп (по классам)– декабрь 2020г.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Спортивно-развлекательная программа для девочек «Активистки. Спортсменки. Красавицы» март2021г.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Военно-спортивные состязания мальчиков «Будь готов к труду и обороне!» - февраль 2021г.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Конкурс стихов к году Памяти и славы- май 2021 (по классам)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 «Чистое село» - октябрь 2020, апрель 2021г.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Изобразительный конкурс «Жемчужина земли карелов»- апрель 2021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Весенний день поэзии – апрель 2021 (онлайн)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Конкурс поделок ко дню Космонавтики- апрель 2021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Фестиваль английского языка «</w:t>
      </w:r>
      <w:r w:rsidRPr="0007420D">
        <w:rPr>
          <w:sz w:val="22"/>
          <w:szCs w:val="22"/>
          <w:lang w:val="en-US"/>
        </w:rPr>
        <w:t>English</w:t>
      </w:r>
      <w:r w:rsidRPr="0007420D">
        <w:rPr>
          <w:sz w:val="22"/>
          <w:szCs w:val="22"/>
        </w:rPr>
        <w:t xml:space="preserve"> </w:t>
      </w:r>
      <w:r w:rsidRPr="0007420D">
        <w:rPr>
          <w:sz w:val="22"/>
          <w:szCs w:val="22"/>
          <w:lang w:val="en-US"/>
        </w:rPr>
        <w:t>festival</w:t>
      </w:r>
      <w:r w:rsidRPr="0007420D">
        <w:rPr>
          <w:sz w:val="22"/>
          <w:szCs w:val="22"/>
        </w:rPr>
        <w:t>»- май 2021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ШОУ «Последний звонок» - май 2021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Вечер «Прощай, начальная школа!» - май 2021г.</w:t>
      </w:r>
    </w:p>
    <w:p w:rsidR="00C1609F" w:rsidRPr="0007420D" w:rsidRDefault="00C1609F" w:rsidP="00E12C86">
      <w:pPr>
        <w:pStyle w:val="a8"/>
        <w:numPr>
          <w:ilvl w:val="0"/>
          <w:numId w:val="72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Выпускные вечера в 9 и 11 классах – июнь 2021г. 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Товарищеская встреча по волейболу между учащимися и учителями школы. Участие во всех спортивных соревнованиях в школе и районе:</w:t>
      </w:r>
    </w:p>
    <w:p w:rsidR="00C1609F" w:rsidRPr="0007420D" w:rsidRDefault="00C1609F" w:rsidP="00E12C86">
      <w:pPr>
        <w:pStyle w:val="a8"/>
        <w:numPr>
          <w:ilvl w:val="0"/>
          <w:numId w:val="68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Волейбол.</w:t>
      </w:r>
    </w:p>
    <w:p w:rsidR="00C1609F" w:rsidRPr="0007420D" w:rsidRDefault="00C1609F" w:rsidP="00E12C86">
      <w:pPr>
        <w:pStyle w:val="a8"/>
        <w:numPr>
          <w:ilvl w:val="0"/>
          <w:numId w:val="68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Футбол.</w:t>
      </w:r>
    </w:p>
    <w:p w:rsidR="00C1609F" w:rsidRPr="0007420D" w:rsidRDefault="00C1609F" w:rsidP="00E12C86">
      <w:pPr>
        <w:pStyle w:val="a8"/>
        <w:numPr>
          <w:ilvl w:val="0"/>
          <w:numId w:val="68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Кююккя (Карельские городки)</w:t>
      </w:r>
    </w:p>
    <w:p w:rsidR="00C1609F" w:rsidRPr="0007420D" w:rsidRDefault="00C1609F" w:rsidP="00E12C86">
      <w:pPr>
        <w:pStyle w:val="a8"/>
        <w:numPr>
          <w:ilvl w:val="0"/>
          <w:numId w:val="68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Шашечный турнир.</w:t>
      </w:r>
    </w:p>
    <w:p w:rsidR="00C1609F" w:rsidRPr="0007420D" w:rsidRDefault="00C1609F" w:rsidP="00E12C86">
      <w:pPr>
        <w:pStyle w:val="a8"/>
        <w:numPr>
          <w:ilvl w:val="0"/>
          <w:numId w:val="68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Настольный теннис.</w:t>
      </w:r>
    </w:p>
    <w:p w:rsidR="00C1609F" w:rsidRPr="0007420D" w:rsidRDefault="00C1609F" w:rsidP="00E12C86">
      <w:pPr>
        <w:pStyle w:val="a8"/>
        <w:numPr>
          <w:ilvl w:val="0"/>
          <w:numId w:val="68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Лыжные гонки.</w:t>
      </w:r>
    </w:p>
    <w:p w:rsidR="00C1609F" w:rsidRPr="0007420D" w:rsidRDefault="00C1609F" w:rsidP="008C1385">
      <w:pPr>
        <w:shd w:val="clear" w:color="auto" w:fill="FFFFFF"/>
        <w:rPr>
          <w:b/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Проекты:</w:t>
      </w:r>
    </w:p>
    <w:p w:rsidR="00C1609F" w:rsidRPr="0007420D" w:rsidRDefault="00C1609F" w:rsidP="00E12C86">
      <w:pPr>
        <w:pStyle w:val="a8"/>
        <w:numPr>
          <w:ilvl w:val="0"/>
          <w:numId w:val="69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Проект – выставка семейных реликвий «Нет в России семьи такой, где не памятен свой герой…»</w:t>
      </w:r>
    </w:p>
    <w:p w:rsidR="00C1609F" w:rsidRPr="0007420D" w:rsidRDefault="00C1609F" w:rsidP="00E12C86">
      <w:pPr>
        <w:pStyle w:val="a8"/>
        <w:numPr>
          <w:ilvl w:val="0"/>
          <w:numId w:val="69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Проект «Смотрим фильмы о войне»: «Зелёные цепочки», «Союз спасения» 5 - 11 классы</w:t>
      </w:r>
    </w:p>
    <w:p w:rsidR="00C1609F" w:rsidRPr="0007420D" w:rsidRDefault="00C1609F" w:rsidP="00E12C86">
      <w:pPr>
        <w:pStyle w:val="a8"/>
        <w:numPr>
          <w:ilvl w:val="0"/>
          <w:numId w:val="69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Творческая мастерская - «Радость Великой Победы кистью на холсте» - конкурс поделок и рисунков в честь Дня Победы 1 – 11 классы.</w:t>
      </w:r>
    </w:p>
    <w:p w:rsidR="00C1609F" w:rsidRPr="0007420D" w:rsidRDefault="00C1609F" w:rsidP="00E12C86">
      <w:pPr>
        <w:pStyle w:val="a8"/>
        <w:numPr>
          <w:ilvl w:val="0"/>
          <w:numId w:val="69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Оформление выставки «Пионеры – герои ВОВ», «Города – герои», «Герои Советского Союза - участники Великой Отечественной Войны», «Земляки – герои».(онлайн)</w:t>
      </w:r>
    </w:p>
    <w:p w:rsidR="00C1609F" w:rsidRPr="0007420D" w:rsidRDefault="00C1609F" w:rsidP="00E12C86">
      <w:pPr>
        <w:pStyle w:val="a8"/>
        <w:numPr>
          <w:ilvl w:val="0"/>
          <w:numId w:val="69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Проект «Помни ПДД везде, а иначе быть беде!», «ЖД переезд и его ловушки»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5 кл</w:t>
      </w:r>
      <w:r w:rsidRPr="0007420D">
        <w:rPr>
          <w:color w:val="000000"/>
          <w:sz w:val="22"/>
          <w:szCs w:val="22"/>
        </w:rPr>
        <w:t>. – «Велосипед твой друг, но помни правила движения»»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6 кл</w:t>
      </w:r>
      <w:r w:rsidRPr="0007420D">
        <w:rPr>
          <w:color w:val="000000"/>
          <w:sz w:val="22"/>
          <w:szCs w:val="22"/>
        </w:rPr>
        <w:t>. – «Мотоцикл и скутер- опасно ли?»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7 кл.</w:t>
      </w:r>
      <w:r w:rsidRPr="0007420D">
        <w:rPr>
          <w:color w:val="000000"/>
          <w:sz w:val="22"/>
          <w:szCs w:val="22"/>
        </w:rPr>
        <w:t xml:space="preserve"> – «Дорога- приведет и в бездну» (правила ПДД)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8 кл.</w:t>
      </w:r>
      <w:r w:rsidRPr="0007420D">
        <w:rPr>
          <w:color w:val="000000"/>
          <w:sz w:val="22"/>
          <w:szCs w:val="22"/>
        </w:rPr>
        <w:t xml:space="preserve"> – «Знаки особых предписаний» (движение на скутере и мотоцикле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9 кл</w:t>
      </w:r>
      <w:r w:rsidRPr="0007420D">
        <w:rPr>
          <w:color w:val="000000"/>
          <w:sz w:val="22"/>
          <w:szCs w:val="22"/>
        </w:rPr>
        <w:t>. – «Знаки дорожного движения и правила ПДД»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10 кл, 11 кл.</w:t>
      </w:r>
      <w:r w:rsidRPr="0007420D">
        <w:rPr>
          <w:color w:val="000000"/>
          <w:sz w:val="22"/>
          <w:szCs w:val="22"/>
        </w:rPr>
        <w:t xml:space="preserve"> – Оформление стенда.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Флористика листьями, цветами, пухом и т. д.  на предметах. Декор кофейных баночек/ 5 – 7 классы/.</w:t>
      </w:r>
    </w:p>
    <w:p w:rsidR="00C1609F" w:rsidRPr="0007420D" w:rsidRDefault="00C1609F" w:rsidP="00E12C86">
      <w:pPr>
        <w:pStyle w:val="a8"/>
        <w:numPr>
          <w:ilvl w:val="0"/>
          <w:numId w:val="70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«Цветы земли» (изготовление цвето</w:t>
      </w:r>
      <w:r w:rsidR="008C1385" w:rsidRPr="0007420D">
        <w:rPr>
          <w:color w:val="000000"/>
          <w:sz w:val="22"/>
          <w:szCs w:val="22"/>
        </w:rPr>
        <w:t>в</w:t>
      </w:r>
      <w:r w:rsidRPr="0007420D">
        <w:rPr>
          <w:color w:val="000000"/>
          <w:sz w:val="22"/>
          <w:szCs w:val="22"/>
        </w:rPr>
        <w:t xml:space="preserve"> из подручного материала) -5 класс 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- «Рассада для клумб» /1 класс/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- «Создание топиария для украшения школьного интерьера» /8 – 11 классы/</w:t>
      </w:r>
    </w:p>
    <w:p w:rsidR="00C1609F" w:rsidRPr="0007420D" w:rsidRDefault="00C1609F" w:rsidP="00E12C86">
      <w:pPr>
        <w:pStyle w:val="a8"/>
        <w:numPr>
          <w:ilvl w:val="0"/>
          <w:numId w:val="70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Проект «Ракета «ВОСТОК»» - 8 класс</w:t>
      </w:r>
    </w:p>
    <w:p w:rsidR="00C1609F" w:rsidRPr="0007420D" w:rsidRDefault="00C1609F" w:rsidP="00E12C86">
      <w:pPr>
        <w:pStyle w:val="a8"/>
        <w:numPr>
          <w:ilvl w:val="0"/>
          <w:numId w:val="70"/>
        </w:num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Мастерская «Деда Мороза» (онлайн и очно)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- «Подари подарок ближнему» (День влюбленных) -  1 – 4 классы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- «Созвездия» (создание созвездий из бамбуковых палочек)-  5 – 8 классы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- «Пришкольный участочек» («Клумбы Колумба») 8, 11 классы</w:t>
      </w:r>
    </w:p>
    <w:p w:rsidR="00C1609F" w:rsidRPr="0007420D" w:rsidRDefault="00C1609F" w:rsidP="008C1385">
      <w:pPr>
        <w:shd w:val="clear" w:color="auto" w:fill="FFFFFF"/>
        <w:rPr>
          <w:b/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Акции: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jc w:val="both"/>
        <w:rPr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 xml:space="preserve"> </w:t>
      </w:r>
      <w:r w:rsidRPr="0007420D">
        <w:rPr>
          <w:sz w:val="22"/>
          <w:szCs w:val="22"/>
        </w:rPr>
        <w:t>Акция «Внимание, дети!» (за безопасность дорожного движения) - сентябрь;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«Дорога безопасности» (безопасный маршрут до дома и школы)- сентябрь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«Помни о близких» (ко Дню пожилого человека) – октябрь;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Словарный урок «Спросим у Наума Грамотника» – ноябрь; 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Операция «Зеленый патруль» (Месячник охраны природы) – сентябрь-октябрь;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Операция «Уют» - ноябрь;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«Один день без табака»- ноябрь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«Бессмертный полк» - апрель;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«Знаем. Помним. Сохраним» - февраль;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«Мемориал» - февраль;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lastRenderedPageBreak/>
        <w:t>Акция «Сделаем Село чище!» - март;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«Классная система»- апрель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«Весенняя неделя добра» - февраль;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«Помненька» (выезд в д.Косалма памяти Фортунатова Ф.Ф)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«Честь имею!» (поздравление ветерана ВОВ) - май;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«Сад памяти»- май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ind w:left="714" w:hanging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«Зеленая весна – 2021» - апрель – май.</w:t>
      </w:r>
    </w:p>
    <w:p w:rsidR="00C1609F" w:rsidRPr="0007420D" w:rsidRDefault="00C1609F" w:rsidP="00E12C86">
      <w:pPr>
        <w:pStyle w:val="a8"/>
        <w:numPr>
          <w:ilvl w:val="0"/>
          <w:numId w:val="7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Акция «Выпускник – школе»- май 2021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sym w:font="Symbol" w:char="F0B7"/>
      </w:r>
      <w:r w:rsidRPr="0007420D">
        <w:rPr>
          <w:color w:val="000000"/>
          <w:sz w:val="22"/>
          <w:szCs w:val="22"/>
        </w:rPr>
        <w:t xml:space="preserve"> Просмотр онлайн - трансляций с участием специалистов ГИБДД, здравоохранения и департамента образования;</w:t>
      </w:r>
    </w:p>
    <w:p w:rsidR="00C1609F" w:rsidRPr="0007420D" w:rsidRDefault="00C1609F" w:rsidP="008C1385">
      <w:pPr>
        <w:shd w:val="clear" w:color="auto" w:fill="FFFFFF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sym w:font="Symbol" w:char="F0B7"/>
      </w:r>
      <w:r w:rsidRPr="0007420D">
        <w:rPr>
          <w:color w:val="000000"/>
          <w:sz w:val="22"/>
          <w:szCs w:val="22"/>
        </w:rPr>
        <w:t>Встречи с представителями ГИБДД, ГОСНАРКОКОНТРОЛЯ, инспектором Госпожнадзора, здравоохранения.</w:t>
      </w:r>
    </w:p>
    <w:p w:rsidR="00C1609F" w:rsidRPr="0007420D" w:rsidRDefault="00C1609F" w:rsidP="008C1385">
      <w:pPr>
        <w:shd w:val="clear" w:color="auto" w:fill="FFFFFF"/>
        <w:rPr>
          <w:b/>
          <w:color w:val="000000"/>
          <w:sz w:val="22"/>
          <w:szCs w:val="22"/>
        </w:rPr>
      </w:pPr>
      <w:r w:rsidRPr="0007420D">
        <w:rPr>
          <w:b/>
          <w:color w:val="000000"/>
          <w:sz w:val="22"/>
          <w:szCs w:val="22"/>
        </w:rPr>
        <w:t>«Круглые столы»:</w:t>
      </w:r>
    </w:p>
    <w:p w:rsidR="00C1609F" w:rsidRPr="0007420D" w:rsidRDefault="00C1609F" w:rsidP="00E12C86">
      <w:pPr>
        <w:pStyle w:val="a8"/>
        <w:numPr>
          <w:ilvl w:val="0"/>
          <w:numId w:val="71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«Думай над каждым словом, что сказано тобой»</w:t>
      </w:r>
    </w:p>
    <w:p w:rsidR="00C1609F" w:rsidRPr="0007420D" w:rsidRDefault="00C1609F" w:rsidP="00E12C86">
      <w:pPr>
        <w:pStyle w:val="a8"/>
        <w:numPr>
          <w:ilvl w:val="0"/>
          <w:numId w:val="71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«Правила дорожного движения или как уберечь свою жизнь»</w:t>
      </w:r>
    </w:p>
    <w:p w:rsidR="00C1609F" w:rsidRPr="0007420D" w:rsidRDefault="00C1609F" w:rsidP="00E12C86">
      <w:pPr>
        <w:pStyle w:val="a8"/>
        <w:numPr>
          <w:ilvl w:val="0"/>
          <w:numId w:val="71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«Культура поведения в школе и школьный этикет».</w:t>
      </w:r>
    </w:p>
    <w:p w:rsidR="00C1609F" w:rsidRPr="0007420D" w:rsidRDefault="00C1609F" w:rsidP="00E12C86">
      <w:pPr>
        <w:pStyle w:val="a8"/>
        <w:numPr>
          <w:ilvl w:val="0"/>
          <w:numId w:val="71"/>
        </w:numPr>
        <w:shd w:val="clear" w:color="auto" w:fill="FFFFFF"/>
        <w:jc w:val="both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 xml:space="preserve"> «Основа бесконфликтного поведения. Учимся договариваться».</w:t>
      </w:r>
    </w:p>
    <w:p w:rsidR="00C1609F" w:rsidRPr="0007420D" w:rsidRDefault="00C1609F" w:rsidP="008C1385">
      <w:pPr>
        <w:pStyle w:val="ab"/>
        <w:shd w:val="clear" w:color="auto" w:fill="FFFFFF"/>
        <w:spacing w:after="0"/>
        <w:jc w:val="both"/>
        <w:rPr>
          <w:color w:val="000000"/>
          <w:sz w:val="22"/>
          <w:szCs w:val="22"/>
        </w:rPr>
      </w:pPr>
      <w:r w:rsidRPr="0007420D">
        <w:rPr>
          <w:bCs/>
          <w:color w:val="000000"/>
          <w:sz w:val="22"/>
          <w:szCs w:val="22"/>
        </w:rPr>
        <w:t>Жизнь ученического самоуправления полна разнообразными делами, но в этом году ШУС встретились с ДО. Ежемесячно проводятся тематические линейки, выпускаются стенгазеты, готовятся общешкольные мероприятия</w:t>
      </w:r>
      <w:r w:rsidRPr="0007420D">
        <w:rPr>
          <w:b/>
          <w:bCs/>
          <w:color w:val="000000"/>
          <w:sz w:val="22"/>
          <w:szCs w:val="22"/>
        </w:rPr>
        <w:t>.</w:t>
      </w:r>
      <w:r w:rsidRPr="0007420D">
        <w:rPr>
          <w:bCs/>
          <w:color w:val="000000"/>
          <w:sz w:val="22"/>
          <w:szCs w:val="22"/>
        </w:rPr>
        <w:t xml:space="preserve"> На данном этапе рассматривается переход ШУС и в электронный вид</w:t>
      </w:r>
      <w:r w:rsidRPr="0007420D">
        <w:rPr>
          <w:b/>
          <w:bCs/>
          <w:color w:val="000000"/>
          <w:sz w:val="22"/>
          <w:szCs w:val="22"/>
        </w:rPr>
        <w:t xml:space="preserve">. </w:t>
      </w:r>
      <w:r w:rsidRPr="0007420D">
        <w:rPr>
          <w:color w:val="000000"/>
          <w:sz w:val="22"/>
          <w:szCs w:val="22"/>
        </w:rPr>
        <w:t>В работе самоуправления запущена линия КТД, которые курирует Совет Старшеклассников.</w:t>
      </w:r>
      <w:r w:rsidRPr="0007420D">
        <w:rPr>
          <w:b/>
          <w:bCs/>
          <w:color w:val="000000"/>
          <w:sz w:val="22"/>
          <w:szCs w:val="22"/>
        </w:rPr>
        <w:t xml:space="preserve"> </w:t>
      </w:r>
      <w:r w:rsidRPr="0007420D">
        <w:rPr>
          <w:bCs/>
          <w:color w:val="000000"/>
          <w:sz w:val="22"/>
          <w:szCs w:val="22"/>
        </w:rPr>
        <w:t xml:space="preserve">Весомый вклад вносят представители ШП и Совета Старшеклассников в оформление и подготовку к разным тематическим конкурсам и общешкольным мероприятиям. Активисты помогают в оформлении тематических выставок и рисунков, принимают участие в различных конкурсах, готовят акции. </w:t>
      </w:r>
      <w:r w:rsidRPr="0007420D">
        <w:rPr>
          <w:color w:val="000000"/>
          <w:sz w:val="22"/>
          <w:szCs w:val="22"/>
        </w:rPr>
        <w:t xml:space="preserve">Стоит заметить, что возросла активность не только представителей Совета Старшеклассников, но и отдельных представителей классов. </w:t>
      </w:r>
    </w:p>
    <w:p w:rsidR="00C1609F" w:rsidRPr="0007420D" w:rsidRDefault="00C1609F" w:rsidP="008C1385">
      <w:pPr>
        <w:pStyle w:val="ab"/>
        <w:shd w:val="clear" w:color="auto" w:fill="FFFFFF"/>
        <w:spacing w:after="0"/>
        <w:jc w:val="both"/>
        <w:rPr>
          <w:color w:val="000000"/>
          <w:sz w:val="22"/>
          <w:szCs w:val="22"/>
        </w:rPr>
      </w:pPr>
      <w:r w:rsidRPr="0007420D">
        <w:rPr>
          <w:bCs/>
          <w:color w:val="000000"/>
          <w:sz w:val="22"/>
          <w:szCs w:val="22"/>
        </w:rPr>
        <w:t>Один раз в месяц проводятся заседания ШУС. На заседаниях (ученического) самоуправления обсуждаются все вопросы школьной жизни, подготовка к мероприятиям, итоги их проведения, заслушиваются отчеты советов Совета старшеклассников, отчеты органов самоуправления классов. Заседания всегда массовые, интересные, продуктивные. Силами актива школьного ученического самоуправления полностью обеспечиваются такие направления работы школы, как организация и проведение школьных праздников и тематических дискотек, организация работы клубов по интересам в период каникул.</w:t>
      </w:r>
      <w:r w:rsidRPr="0007420D">
        <w:rPr>
          <w:color w:val="000000"/>
          <w:sz w:val="22"/>
          <w:szCs w:val="22"/>
        </w:rPr>
        <w:t xml:space="preserve"> Обучающиеся – активисты классов задают стиль для подражания младшим учащимися и стиль проведения КТД, стиль взаимоотношений детей и взрослых</w:t>
      </w:r>
    </w:p>
    <w:p w:rsidR="00C1609F" w:rsidRPr="0007420D" w:rsidRDefault="00C1609F" w:rsidP="008C1385">
      <w:pPr>
        <w:pStyle w:val="ab"/>
        <w:shd w:val="clear" w:color="auto" w:fill="FFFFFF"/>
        <w:spacing w:after="0"/>
        <w:jc w:val="both"/>
        <w:rPr>
          <w:color w:val="000000"/>
          <w:sz w:val="22"/>
          <w:szCs w:val="22"/>
        </w:rPr>
      </w:pPr>
      <w:r w:rsidRPr="0007420D">
        <w:rPr>
          <w:bCs/>
          <w:color w:val="000000"/>
          <w:sz w:val="22"/>
          <w:szCs w:val="22"/>
        </w:rPr>
        <w:t xml:space="preserve">Наше школьное ученическое самоуправление по-прежнему активно, но у него есть еще очень много резервов. Нынешний Совет школьного (ученического) самоуправления свою главную задачу видит в выявлении и эффективном использовании этих резервов. Таким образом, работа школьного самоуправления достигает поставленных целей и задач. </w:t>
      </w:r>
    </w:p>
    <w:p w:rsidR="00C1609F" w:rsidRPr="0007420D" w:rsidRDefault="00C1609F" w:rsidP="008C1385">
      <w:pPr>
        <w:shd w:val="clear" w:color="auto" w:fill="FFFFFF"/>
        <w:jc w:val="both"/>
        <w:rPr>
          <w:bCs/>
          <w:color w:val="000000"/>
          <w:sz w:val="22"/>
          <w:szCs w:val="22"/>
        </w:rPr>
      </w:pPr>
      <w:r w:rsidRPr="0007420D">
        <w:rPr>
          <w:bCs/>
          <w:color w:val="000000"/>
          <w:sz w:val="22"/>
          <w:szCs w:val="22"/>
        </w:rPr>
        <w:t>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 организации школьных праздников, «огоньков». Однако их деятельность не всегда эффективна. Необходимо организовать учебу актива и ввести систему планерок актива в следующем учебном году. Требует доработки система дежурства классов по школе. Необходимо особое поощрение лучшему классу по итогам дежурства по школе</w:t>
      </w:r>
      <w:r w:rsidRPr="0007420D">
        <w:rPr>
          <w:b/>
          <w:bCs/>
          <w:color w:val="000000"/>
          <w:sz w:val="22"/>
          <w:szCs w:val="22"/>
        </w:rPr>
        <w:t>.</w:t>
      </w:r>
      <w:r w:rsidRPr="0007420D">
        <w:rPr>
          <w:bCs/>
          <w:color w:val="000000"/>
          <w:sz w:val="22"/>
          <w:szCs w:val="22"/>
        </w:rPr>
        <w:t xml:space="preserve"> Так же определить контроль за работой Совета Старшеклассников и его руководителем.</w:t>
      </w:r>
    </w:p>
    <w:p w:rsidR="00C1609F" w:rsidRPr="0007420D" w:rsidRDefault="00C1609F" w:rsidP="008C1385">
      <w:pPr>
        <w:shd w:val="clear" w:color="auto" w:fill="FFFFFF"/>
        <w:jc w:val="both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Вся проведённая работа способствовала сплочению детского коллектива, уважительному отношению к старшим, дисциплинированности и самостоятельности.</w:t>
      </w:r>
    </w:p>
    <w:p w:rsidR="00C1609F" w:rsidRPr="0007420D" w:rsidRDefault="00C1609F" w:rsidP="008C1385">
      <w:pPr>
        <w:shd w:val="clear" w:color="auto" w:fill="FFFFFF"/>
        <w:ind w:firstLine="708"/>
        <w:jc w:val="both"/>
        <w:rPr>
          <w:color w:val="000000"/>
          <w:sz w:val="22"/>
          <w:szCs w:val="22"/>
        </w:rPr>
      </w:pPr>
      <w:r w:rsidRPr="0007420D">
        <w:rPr>
          <w:color w:val="000000"/>
          <w:sz w:val="22"/>
          <w:szCs w:val="22"/>
        </w:rPr>
        <w:t>В 2020-2021 уч.году проводилась большая работа по профилактике безнадзорности и правонарушений среди детей и подростков. Работа велась социальным педагогом Феклистовой В.Х совместно с классными руководителями, представителями ПДН ОМВД России по Кондопожскому району, инспектором Госпожнадзора, РПА Минюста России.</w:t>
      </w:r>
    </w:p>
    <w:p w:rsidR="00C1609F" w:rsidRPr="0007420D" w:rsidRDefault="00C1609F" w:rsidP="00E12C86">
      <w:pPr>
        <w:pStyle w:val="a8"/>
        <w:numPr>
          <w:ilvl w:val="0"/>
          <w:numId w:val="40"/>
        </w:numPr>
        <w:ind w:left="-142"/>
        <w:jc w:val="both"/>
        <w:rPr>
          <w:b/>
          <w:sz w:val="22"/>
          <w:szCs w:val="22"/>
          <w:u w:val="single"/>
        </w:rPr>
      </w:pPr>
      <w:r w:rsidRPr="0007420D">
        <w:rPr>
          <w:b/>
          <w:sz w:val="22"/>
          <w:szCs w:val="22"/>
          <w:u w:val="single"/>
        </w:rPr>
        <w:t xml:space="preserve"> Работа с незащищенной категорией детей.</w:t>
      </w:r>
    </w:p>
    <w:p w:rsidR="00C1609F" w:rsidRPr="0007420D" w:rsidRDefault="00C1609F" w:rsidP="00E12C86">
      <w:pPr>
        <w:pStyle w:val="a8"/>
        <w:numPr>
          <w:ilvl w:val="0"/>
          <w:numId w:val="41"/>
        </w:numPr>
        <w:ind w:left="284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Откорректирован банк данных и составлены списки детей по социальному статусу.</w:t>
      </w:r>
    </w:p>
    <w:p w:rsidR="00C1609F" w:rsidRPr="0007420D" w:rsidRDefault="00C1609F" w:rsidP="00E12C86">
      <w:pPr>
        <w:pStyle w:val="a8"/>
        <w:numPr>
          <w:ilvl w:val="0"/>
          <w:numId w:val="41"/>
        </w:numPr>
        <w:ind w:left="284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Составлен социальный паспорт школы.</w:t>
      </w:r>
    </w:p>
    <w:p w:rsidR="00C1609F" w:rsidRPr="0007420D" w:rsidRDefault="00C1609F" w:rsidP="00E12C86">
      <w:pPr>
        <w:pStyle w:val="a8"/>
        <w:numPr>
          <w:ilvl w:val="0"/>
          <w:numId w:val="41"/>
        </w:numPr>
        <w:ind w:left="284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Два раза в год (октябрь, март) проводились контрольные плановые обследования социально-бытовых условий детей, находящихся под опекой (9 человек).</w:t>
      </w:r>
    </w:p>
    <w:p w:rsidR="008C1385" w:rsidRPr="0007420D" w:rsidRDefault="00C1609F" w:rsidP="00E12C86">
      <w:pPr>
        <w:pStyle w:val="a8"/>
        <w:numPr>
          <w:ilvl w:val="0"/>
          <w:numId w:val="41"/>
        </w:numPr>
        <w:ind w:left="284"/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Изучались социально-бытовые условия детей, находящихся в сложной жизненной ситуации </w:t>
      </w:r>
    </w:p>
    <w:p w:rsidR="00C1609F" w:rsidRPr="0007420D" w:rsidRDefault="00C1609F" w:rsidP="00E12C86">
      <w:pPr>
        <w:pStyle w:val="a8"/>
        <w:numPr>
          <w:ilvl w:val="0"/>
          <w:numId w:val="41"/>
        </w:numPr>
        <w:ind w:left="284"/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Составлены планы работы с семьями «социального риска», находящиеся на учете в ПДН ОМВД России по Кондопожскому району, проводилась работа по плану </w:t>
      </w:r>
    </w:p>
    <w:p w:rsidR="00C1609F" w:rsidRPr="0007420D" w:rsidRDefault="00C1609F" w:rsidP="00E12C86">
      <w:pPr>
        <w:pStyle w:val="a8"/>
        <w:numPr>
          <w:ilvl w:val="0"/>
          <w:numId w:val="41"/>
        </w:numPr>
        <w:ind w:left="284"/>
        <w:jc w:val="both"/>
        <w:rPr>
          <w:sz w:val="22"/>
          <w:szCs w:val="22"/>
        </w:rPr>
      </w:pPr>
      <w:r w:rsidRPr="0007420D">
        <w:rPr>
          <w:sz w:val="22"/>
          <w:szCs w:val="22"/>
        </w:rPr>
        <w:lastRenderedPageBreak/>
        <w:t>Организовано льготное питание для детей инвалидов (5 чел.), обеспечение их художественной и учебно-методической литературой.</w:t>
      </w:r>
    </w:p>
    <w:p w:rsidR="00C1609F" w:rsidRPr="0007420D" w:rsidRDefault="00C1609F" w:rsidP="00E12C86">
      <w:pPr>
        <w:pStyle w:val="a8"/>
        <w:numPr>
          <w:ilvl w:val="0"/>
          <w:numId w:val="41"/>
        </w:numPr>
        <w:ind w:left="284"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Изучение социально-бытовых условий детей из малообеспеченных семей, консультирование родителей</w:t>
      </w:r>
      <w:r w:rsidR="008C1385" w:rsidRPr="0007420D">
        <w:rPr>
          <w:sz w:val="22"/>
          <w:szCs w:val="22"/>
        </w:rPr>
        <w:t>.</w:t>
      </w:r>
    </w:p>
    <w:p w:rsidR="008C1385" w:rsidRPr="0007420D" w:rsidRDefault="008C1385" w:rsidP="008C1385">
      <w:pPr>
        <w:jc w:val="both"/>
        <w:rPr>
          <w:sz w:val="22"/>
          <w:szCs w:val="22"/>
        </w:rPr>
      </w:pPr>
    </w:p>
    <w:p w:rsidR="00C1609F" w:rsidRPr="0007420D" w:rsidRDefault="00C1609F" w:rsidP="00E12C86">
      <w:pPr>
        <w:pStyle w:val="a8"/>
        <w:numPr>
          <w:ilvl w:val="0"/>
          <w:numId w:val="40"/>
        </w:numPr>
        <w:ind w:left="-142" w:firstLine="0"/>
        <w:jc w:val="both"/>
        <w:rPr>
          <w:b/>
          <w:sz w:val="22"/>
          <w:szCs w:val="22"/>
          <w:u w:val="single"/>
        </w:rPr>
      </w:pPr>
      <w:r w:rsidRPr="0007420D">
        <w:rPr>
          <w:b/>
          <w:sz w:val="22"/>
          <w:szCs w:val="22"/>
          <w:u w:val="single"/>
        </w:rPr>
        <w:t>Работа с родителями.</w:t>
      </w:r>
    </w:p>
    <w:p w:rsidR="00C1609F" w:rsidRPr="0007420D" w:rsidRDefault="00C1609F" w:rsidP="00E12C86">
      <w:pPr>
        <w:pStyle w:val="a8"/>
        <w:numPr>
          <w:ilvl w:val="0"/>
          <w:numId w:val="42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Проведение профилактической работы с семьями «группы риска», с целью уменьшения негативного воздействия опасной среды на ребенка</w:t>
      </w:r>
      <w:r w:rsidR="008C1385" w:rsidRPr="0007420D">
        <w:rPr>
          <w:sz w:val="22"/>
          <w:szCs w:val="22"/>
        </w:rPr>
        <w:t>.</w:t>
      </w:r>
    </w:p>
    <w:p w:rsidR="00C1609F" w:rsidRPr="0007420D" w:rsidRDefault="00C1609F" w:rsidP="00E12C86">
      <w:pPr>
        <w:pStyle w:val="a8"/>
        <w:numPr>
          <w:ilvl w:val="0"/>
          <w:numId w:val="42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Проведение профилактической работы с семьями на начальной стадии возникновения семейных проблем с целью предотвращения изъятия детей из семьи.</w:t>
      </w:r>
    </w:p>
    <w:p w:rsidR="008C1385" w:rsidRPr="0007420D" w:rsidRDefault="00C1609F" w:rsidP="00E12C86">
      <w:pPr>
        <w:pStyle w:val="a8"/>
        <w:numPr>
          <w:ilvl w:val="0"/>
          <w:numId w:val="42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Проведение индивидуальных бесед на дому, в школ</w:t>
      </w:r>
      <w:r w:rsidR="008C1385" w:rsidRPr="0007420D">
        <w:rPr>
          <w:sz w:val="22"/>
          <w:szCs w:val="22"/>
        </w:rPr>
        <w:t>е</w:t>
      </w:r>
    </w:p>
    <w:p w:rsidR="00C1609F" w:rsidRPr="0007420D" w:rsidRDefault="00C1609F" w:rsidP="008C1385">
      <w:pPr>
        <w:pStyle w:val="a8"/>
        <w:ind w:left="218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Темы бесед:</w:t>
      </w:r>
    </w:p>
    <w:p w:rsidR="00C1609F" w:rsidRPr="0007420D" w:rsidRDefault="00C1609F" w:rsidP="00E12C86">
      <w:pPr>
        <w:pStyle w:val="a8"/>
        <w:numPr>
          <w:ilvl w:val="0"/>
          <w:numId w:val="49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«Трудности адаптации пятиклассников»;</w:t>
      </w:r>
    </w:p>
    <w:p w:rsidR="00C1609F" w:rsidRPr="0007420D" w:rsidRDefault="00C1609F" w:rsidP="00E12C86">
      <w:pPr>
        <w:pStyle w:val="a8"/>
        <w:numPr>
          <w:ilvl w:val="0"/>
          <w:numId w:val="49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«Как взаимодействовать с ребенком в конфликтной ситуации»;</w:t>
      </w:r>
    </w:p>
    <w:p w:rsidR="00C1609F" w:rsidRPr="0007420D" w:rsidRDefault="00C1609F" w:rsidP="00E12C86">
      <w:pPr>
        <w:pStyle w:val="a8"/>
        <w:numPr>
          <w:ilvl w:val="0"/>
          <w:numId w:val="49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«О значении д/з в учебной деятельности школьников»;</w:t>
      </w:r>
    </w:p>
    <w:p w:rsidR="00C1609F" w:rsidRPr="0007420D" w:rsidRDefault="00C1609F" w:rsidP="00E12C86">
      <w:pPr>
        <w:pStyle w:val="a8"/>
        <w:numPr>
          <w:ilvl w:val="0"/>
          <w:numId w:val="49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«О трудностях учения и знания»;</w:t>
      </w:r>
    </w:p>
    <w:p w:rsidR="00C1609F" w:rsidRPr="0007420D" w:rsidRDefault="00C1609F" w:rsidP="00E12C86">
      <w:pPr>
        <w:pStyle w:val="a8"/>
        <w:numPr>
          <w:ilvl w:val="0"/>
          <w:numId w:val="49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«Проблемы курения и парения»;</w:t>
      </w:r>
    </w:p>
    <w:p w:rsidR="00C1609F" w:rsidRPr="0007420D" w:rsidRDefault="00C1609F" w:rsidP="00E12C86">
      <w:pPr>
        <w:pStyle w:val="a8"/>
        <w:numPr>
          <w:ilvl w:val="0"/>
          <w:numId w:val="49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«Ваш ребенок влюбился, первые влюбленности»;</w:t>
      </w:r>
    </w:p>
    <w:p w:rsidR="00C1609F" w:rsidRPr="0007420D" w:rsidRDefault="00C1609F" w:rsidP="00E12C86">
      <w:pPr>
        <w:pStyle w:val="a8"/>
        <w:numPr>
          <w:ilvl w:val="0"/>
          <w:numId w:val="49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«Как помочь подростку обрести уверенность в себе и как не нагрубить».</w:t>
      </w:r>
    </w:p>
    <w:p w:rsidR="008C1385" w:rsidRPr="0007420D" w:rsidRDefault="00C1609F" w:rsidP="00E12C86">
      <w:pPr>
        <w:pStyle w:val="a8"/>
        <w:numPr>
          <w:ilvl w:val="0"/>
          <w:numId w:val="42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Приглашение родителей в школу для встреч и бесед с педагогами </w:t>
      </w:r>
    </w:p>
    <w:p w:rsidR="008C1385" w:rsidRPr="0007420D" w:rsidRDefault="00C1609F" w:rsidP="00E12C86">
      <w:pPr>
        <w:pStyle w:val="a8"/>
        <w:numPr>
          <w:ilvl w:val="0"/>
          <w:numId w:val="40"/>
        </w:numPr>
        <w:ind w:left="-142" w:firstLine="0"/>
        <w:jc w:val="both"/>
        <w:rPr>
          <w:b/>
          <w:sz w:val="22"/>
          <w:szCs w:val="22"/>
          <w:u w:val="single"/>
        </w:rPr>
      </w:pPr>
      <w:r w:rsidRPr="0007420D">
        <w:rPr>
          <w:sz w:val="22"/>
          <w:szCs w:val="22"/>
        </w:rPr>
        <w:t>Посещение неблагополучных семей совместно с инспектором ПДН ОМВД России по Кондопожскому району с инспектором ПДН Савостьян О.</w:t>
      </w:r>
    </w:p>
    <w:p w:rsidR="00C1609F" w:rsidRPr="0007420D" w:rsidRDefault="00C1609F" w:rsidP="00E12C86">
      <w:pPr>
        <w:pStyle w:val="a8"/>
        <w:numPr>
          <w:ilvl w:val="0"/>
          <w:numId w:val="40"/>
        </w:numPr>
        <w:ind w:left="-142" w:firstLine="0"/>
        <w:jc w:val="both"/>
        <w:rPr>
          <w:b/>
          <w:sz w:val="22"/>
          <w:szCs w:val="22"/>
          <w:u w:val="single"/>
        </w:rPr>
      </w:pPr>
      <w:r w:rsidRPr="0007420D">
        <w:rPr>
          <w:b/>
          <w:sz w:val="22"/>
          <w:szCs w:val="22"/>
          <w:u w:val="single"/>
        </w:rPr>
        <w:t>Работа с «трудными детьми».</w:t>
      </w:r>
    </w:p>
    <w:p w:rsidR="00C1609F" w:rsidRPr="0007420D" w:rsidRDefault="00C1609F" w:rsidP="00E12C86">
      <w:pPr>
        <w:pStyle w:val="a8"/>
        <w:numPr>
          <w:ilvl w:val="0"/>
          <w:numId w:val="43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Проведена корректировка банка данных и картотеки детей с девиантным поведением.</w:t>
      </w:r>
    </w:p>
    <w:p w:rsidR="00C1609F" w:rsidRPr="0007420D" w:rsidRDefault="00C1609F" w:rsidP="00E12C86">
      <w:pPr>
        <w:pStyle w:val="a8"/>
        <w:numPr>
          <w:ilvl w:val="0"/>
          <w:numId w:val="43"/>
        </w:numPr>
        <w:ind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Посещение уроков с целью контроля за работой и дисциплиной на уроке (8 класс посещены уроки обществознания, русский язык, английский язык, истории, алгебра).</w:t>
      </w:r>
    </w:p>
    <w:p w:rsidR="00C1609F" w:rsidRPr="0007420D" w:rsidRDefault="00C1609F" w:rsidP="00E12C86">
      <w:pPr>
        <w:pStyle w:val="a8"/>
        <w:numPr>
          <w:ilvl w:val="0"/>
          <w:numId w:val="43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Проводится совместная работа социального педагога и инспектора ПДН ОМВД России по Кондопожскому району Савостьян О.А.:</w:t>
      </w:r>
    </w:p>
    <w:p w:rsidR="00C1609F" w:rsidRPr="0007420D" w:rsidRDefault="00C1609F" w:rsidP="00E12C86">
      <w:pPr>
        <w:pStyle w:val="a8"/>
        <w:numPr>
          <w:ilvl w:val="0"/>
          <w:numId w:val="44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Классные часы:</w:t>
      </w:r>
    </w:p>
    <w:p w:rsidR="00C1609F" w:rsidRPr="0007420D" w:rsidRDefault="00C1609F" w:rsidP="00E12C86">
      <w:pPr>
        <w:pStyle w:val="a8"/>
        <w:numPr>
          <w:ilvl w:val="0"/>
          <w:numId w:val="74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«Административная и уголовная ответственность за употребление наркотических и токсических веществ, алкогольных напитков, табакокурения»- 5 кл. 22 чел. – 13.10.2020 г</w:t>
      </w:r>
    </w:p>
    <w:p w:rsidR="00C1609F" w:rsidRPr="0007420D" w:rsidRDefault="00C1609F" w:rsidP="00E12C86">
      <w:pPr>
        <w:pStyle w:val="a8"/>
        <w:numPr>
          <w:ilvl w:val="0"/>
          <w:numId w:val="74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«Ответственность за употребление, хранение и распространение наркотических средств. О вреде употребления алкоголя, токсических и наркотических веществ» - 10 кл- 26.01. 2021г</w:t>
      </w:r>
    </w:p>
    <w:p w:rsidR="00C1609F" w:rsidRPr="0007420D" w:rsidRDefault="00C1609F" w:rsidP="00E12C86">
      <w:pPr>
        <w:pStyle w:val="a8"/>
        <w:numPr>
          <w:ilvl w:val="0"/>
          <w:numId w:val="43"/>
        </w:numPr>
        <w:rPr>
          <w:sz w:val="22"/>
          <w:szCs w:val="22"/>
        </w:rPr>
      </w:pPr>
      <w:r w:rsidRPr="0007420D">
        <w:rPr>
          <w:sz w:val="22"/>
          <w:szCs w:val="22"/>
        </w:rPr>
        <w:t>По плану 1-2 раза в четверть проводились заседания Совета профилактики, где заслушиваются отчеты и анализ работы классных руководителей с детьми, состоящими на всех видах учета, приглашаются дети и родители.</w:t>
      </w:r>
    </w:p>
    <w:p w:rsidR="00C1609F" w:rsidRPr="0007420D" w:rsidRDefault="00C1609F" w:rsidP="00E12C86">
      <w:pPr>
        <w:pStyle w:val="a8"/>
        <w:numPr>
          <w:ilvl w:val="0"/>
          <w:numId w:val="43"/>
        </w:numPr>
        <w:rPr>
          <w:sz w:val="22"/>
          <w:szCs w:val="22"/>
        </w:rPr>
      </w:pPr>
      <w:r w:rsidRPr="0007420D">
        <w:rPr>
          <w:sz w:val="22"/>
          <w:szCs w:val="22"/>
        </w:rPr>
        <w:t>Составлены индивидуальные планы работы с детьми, состоящими на всех видах учета. Отчеты о работе раз в четверть оправляются в ПДН ОМВД России по Кондопожскому району РК (на учете в школе – 3 человека, в ПДН – 1 человек).</w:t>
      </w:r>
    </w:p>
    <w:p w:rsidR="00C1609F" w:rsidRPr="0007420D" w:rsidRDefault="00C1609F" w:rsidP="00E12C86">
      <w:pPr>
        <w:pStyle w:val="a8"/>
        <w:numPr>
          <w:ilvl w:val="0"/>
          <w:numId w:val="43"/>
        </w:numPr>
        <w:rPr>
          <w:sz w:val="22"/>
          <w:szCs w:val="22"/>
        </w:rPr>
      </w:pPr>
      <w:r w:rsidRPr="0007420D">
        <w:rPr>
          <w:sz w:val="22"/>
          <w:szCs w:val="22"/>
        </w:rPr>
        <w:t>Индивидуальные профилактические беседы с детьми:</w:t>
      </w:r>
    </w:p>
    <w:p w:rsidR="00C1609F" w:rsidRPr="0007420D" w:rsidRDefault="00C1609F" w:rsidP="00E12C86">
      <w:pPr>
        <w:pStyle w:val="a8"/>
        <w:numPr>
          <w:ilvl w:val="0"/>
          <w:numId w:val="46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«Разрешение конфликтов без насилия»;</w:t>
      </w:r>
    </w:p>
    <w:p w:rsidR="008C1385" w:rsidRPr="0007420D" w:rsidRDefault="00C1609F" w:rsidP="00E12C86">
      <w:pPr>
        <w:pStyle w:val="a8"/>
        <w:numPr>
          <w:ilvl w:val="0"/>
          <w:numId w:val="46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 xml:space="preserve">«Административная и уголовная ответственность несовершеннолетних» </w:t>
      </w:r>
    </w:p>
    <w:p w:rsidR="00C1609F" w:rsidRPr="0007420D" w:rsidRDefault="00C1609F" w:rsidP="00E12C86">
      <w:pPr>
        <w:pStyle w:val="a8"/>
        <w:numPr>
          <w:ilvl w:val="0"/>
          <w:numId w:val="46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 xml:space="preserve">«О недопустимости пропусков уроков без уважительных причин» </w:t>
      </w:r>
    </w:p>
    <w:p w:rsidR="00C1609F" w:rsidRPr="0007420D" w:rsidRDefault="00C1609F" w:rsidP="00E12C86">
      <w:pPr>
        <w:pStyle w:val="a8"/>
        <w:numPr>
          <w:ilvl w:val="0"/>
          <w:numId w:val="46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 xml:space="preserve">«Права и обязанности школьника. Устав школы. Правила поведения в школе» - </w:t>
      </w:r>
    </w:p>
    <w:p w:rsidR="00C1609F" w:rsidRPr="0007420D" w:rsidRDefault="00C1609F" w:rsidP="00E12C86">
      <w:pPr>
        <w:pStyle w:val="a8"/>
        <w:numPr>
          <w:ilvl w:val="0"/>
          <w:numId w:val="46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 xml:space="preserve">«Уголовная ответственность несовершеннолетних. Преступление. Наказание» - </w:t>
      </w:r>
    </w:p>
    <w:p w:rsidR="00C1609F" w:rsidRPr="0007420D" w:rsidRDefault="00C1609F" w:rsidP="00E12C86">
      <w:pPr>
        <w:pStyle w:val="a8"/>
        <w:numPr>
          <w:ilvl w:val="0"/>
          <w:numId w:val="43"/>
        </w:numPr>
        <w:rPr>
          <w:sz w:val="22"/>
          <w:szCs w:val="22"/>
        </w:rPr>
      </w:pPr>
      <w:r w:rsidRPr="0007420D">
        <w:rPr>
          <w:sz w:val="22"/>
          <w:szCs w:val="22"/>
        </w:rPr>
        <w:t>Инспектором ГИБДД Смеховой Л.В. проведена беседа «Правила ДД. Светоотражатели и их назначение» - 1-4класс – 61 человек.</w:t>
      </w:r>
    </w:p>
    <w:p w:rsidR="00C1609F" w:rsidRPr="0007420D" w:rsidRDefault="00C1609F" w:rsidP="00E12C86">
      <w:pPr>
        <w:pStyle w:val="a8"/>
        <w:numPr>
          <w:ilvl w:val="0"/>
          <w:numId w:val="43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Специалистом по социальной работе отдела профилактики наркологических расстройств ГБУЗ РК «Республиканский наркологический диспансер» Брендаевой Е.С. проведены классные часы 10.03.2020</w:t>
      </w:r>
    </w:p>
    <w:p w:rsidR="00C1609F" w:rsidRPr="0007420D" w:rsidRDefault="00C1609F" w:rsidP="00E12C86">
      <w:pPr>
        <w:pStyle w:val="a8"/>
        <w:numPr>
          <w:ilvl w:val="0"/>
          <w:numId w:val="45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«Профилактика употребления ПАВ. Последствия употребления. Уголовная и административная ответственность» 9-11 класс – 29 человек</w:t>
      </w:r>
    </w:p>
    <w:p w:rsidR="00C1609F" w:rsidRPr="0007420D" w:rsidRDefault="00C1609F" w:rsidP="00E12C86">
      <w:pPr>
        <w:pStyle w:val="a8"/>
        <w:numPr>
          <w:ilvl w:val="0"/>
          <w:numId w:val="45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«Профилактика употребления ПАВ. Общие последствия. Способы самоопределения» - 7-8 класс – 28 человек</w:t>
      </w:r>
    </w:p>
    <w:p w:rsidR="00C1609F" w:rsidRPr="0007420D" w:rsidRDefault="00C1609F" w:rsidP="00E12C86">
      <w:pPr>
        <w:pStyle w:val="a8"/>
        <w:numPr>
          <w:ilvl w:val="0"/>
          <w:numId w:val="45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«Урок здоровья» (пропаганда здорового образа жизни) – 6 класс – 13 человек</w:t>
      </w:r>
    </w:p>
    <w:p w:rsidR="00C1609F" w:rsidRPr="0007420D" w:rsidRDefault="00C1609F" w:rsidP="00E12C86">
      <w:pPr>
        <w:pStyle w:val="a8"/>
        <w:numPr>
          <w:ilvl w:val="0"/>
          <w:numId w:val="45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Внеклассное мероприятие. Игровое занятие «Коротко о главном» (пропаганда здорового образа жизни) – 5 класс 16 человек</w:t>
      </w:r>
    </w:p>
    <w:p w:rsidR="00C1609F" w:rsidRPr="0007420D" w:rsidRDefault="00C1609F" w:rsidP="00E12C86">
      <w:pPr>
        <w:pStyle w:val="a8"/>
        <w:numPr>
          <w:ilvl w:val="0"/>
          <w:numId w:val="40"/>
        </w:numPr>
        <w:ind w:left="-142" w:firstLine="0"/>
        <w:rPr>
          <w:b/>
          <w:sz w:val="22"/>
          <w:szCs w:val="22"/>
          <w:u w:val="single"/>
        </w:rPr>
      </w:pPr>
      <w:r w:rsidRPr="0007420D">
        <w:rPr>
          <w:b/>
          <w:sz w:val="22"/>
          <w:szCs w:val="22"/>
          <w:u w:val="single"/>
        </w:rPr>
        <w:t>Работа с классными руководителями, воспитателями, учителями – предметниками.</w:t>
      </w:r>
    </w:p>
    <w:p w:rsidR="00C1609F" w:rsidRPr="0007420D" w:rsidRDefault="00C1609F" w:rsidP="00E12C86">
      <w:pPr>
        <w:pStyle w:val="a8"/>
        <w:numPr>
          <w:ilvl w:val="0"/>
          <w:numId w:val="47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lastRenderedPageBreak/>
        <w:t xml:space="preserve">Совместное посещение детей на дому различных категорий детей (опекаемых, состоящих на разных видах учета, находящиеся в трудной жизненной ситуации). </w:t>
      </w:r>
    </w:p>
    <w:p w:rsidR="00C1609F" w:rsidRPr="0007420D" w:rsidRDefault="00C1609F" w:rsidP="00E12C86">
      <w:pPr>
        <w:pStyle w:val="a8"/>
        <w:numPr>
          <w:ilvl w:val="0"/>
          <w:numId w:val="47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Ведется совместная работа классных руководителей и социального педагога по программе «Индивидуальное психолого – педагогическое сопровождение в учебном процессе детей с девиантным поведением:</w:t>
      </w:r>
    </w:p>
    <w:p w:rsidR="008C1385" w:rsidRPr="0007420D" w:rsidRDefault="00C1609F" w:rsidP="00E12C86">
      <w:pPr>
        <w:pStyle w:val="a8"/>
        <w:numPr>
          <w:ilvl w:val="0"/>
          <w:numId w:val="47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С Сериковой В.Е., классный руководитель  7 класс</w:t>
      </w:r>
      <w:r w:rsidR="007578A6" w:rsidRPr="0007420D">
        <w:rPr>
          <w:sz w:val="22"/>
          <w:szCs w:val="22"/>
          <w:lang w:val="en-US"/>
        </w:rPr>
        <w:t>f</w:t>
      </w:r>
    </w:p>
    <w:p w:rsidR="00C1609F" w:rsidRPr="0007420D" w:rsidRDefault="00C1609F" w:rsidP="00E12C86">
      <w:pPr>
        <w:pStyle w:val="a8"/>
        <w:numPr>
          <w:ilvl w:val="0"/>
          <w:numId w:val="47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Консультирование классных руководителей, предоставление им материалов для проведения классных часов и родительских собраний по вопросам безопасности детей и подростков в интернет – пространстве, по профилактике суицидального поведения среди детей и подростков, по профилактике безнадзорности.</w:t>
      </w:r>
    </w:p>
    <w:p w:rsidR="00C1609F" w:rsidRPr="0007420D" w:rsidRDefault="00C1609F" w:rsidP="00E12C86">
      <w:pPr>
        <w:pStyle w:val="a8"/>
        <w:numPr>
          <w:ilvl w:val="0"/>
          <w:numId w:val="48"/>
        </w:numPr>
        <w:ind w:left="0" w:firstLine="0"/>
        <w:rPr>
          <w:sz w:val="22"/>
          <w:szCs w:val="22"/>
        </w:rPr>
      </w:pPr>
      <w:r w:rsidRPr="0007420D">
        <w:rPr>
          <w:sz w:val="22"/>
          <w:szCs w:val="22"/>
        </w:rPr>
        <w:t>5 класс – Филина Н.И/ Родионова И.А – классный час «Трудности адаптации пятиклассников и их характер»</w:t>
      </w:r>
    </w:p>
    <w:p w:rsidR="00C1609F" w:rsidRPr="0007420D" w:rsidRDefault="00C1609F" w:rsidP="00E12C86">
      <w:pPr>
        <w:pStyle w:val="a8"/>
        <w:numPr>
          <w:ilvl w:val="0"/>
          <w:numId w:val="47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Проведение родительских собраний:</w:t>
      </w:r>
    </w:p>
    <w:p w:rsidR="00C1609F" w:rsidRPr="0007420D" w:rsidRDefault="00C1609F" w:rsidP="00E12C86">
      <w:pPr>
        <w:pStyle w:val="a8"/>
        <w:numPr>
          <w:ilvl w:val="0"/>
          <w:numId w:val="50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«Трудные подростки или родители тираны» - 6 класс;</w:t>
      </w:r>
    </w:p>
    <w:p w:rsidR="00C1609F" w:rsidRPr="0007420D" w:rsidRDefault="00C1609F" w:rsidP="00E12C86">
      <w:pPr>
        <w:pStyle w:val="a8"/>
        <w:numPr>
          <w:ilvl w:val="0"/>
          <w:numId w:val="50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«Трудовое воспитание в семье» - 2 класс;</w:t>
      </w:r>
    </w:p>
    <w:p w:rsidR="00C1609F" w:rsidRPr="0007420D" w:rsidRDefault="00C1609F" w:rsidP="00E12C86">
      <w:pPr>
        <w:pStyle w:val="a8"/>
        <w:numPr>
          <w:ilvl w:val="0"/>
          <w:numId w:val="50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«Как научиться быть ответственным за свои поступки». Уроки этики поведения для детей и взрослых; - 9 класс;</w:t>
      </w:r>
    </w:p>
    <w:p w:rsidR="00C1609F" w:rsidRPr="0007420D" w:rsidRDefault="00C1609F" w:rsidP="000A158F">
      <w:pPr>
        <w:pStyle w:val="a8"/>
        <w:ind w:left="218"/>
        <w:rPr>
          <w:sz w:val="22"/>
          <w:szCs w:val="22"/>
        </w:rPr>
      </w:pPr>
      <w:r w:rsidRPr="0007420D">
        <w:rPr>
          <w:sz w:val="22"/>
          <w:szCs w:val="22"/>
        </w:rPr>
        <w:t xml:space="preserve">Специалистом по социальной работе отдела профилактики наркологических расстройств ГБУЗ РК «Республиканский наркологический диспансер» Брендаевой Е.С. </w:t>
      </w:r>
    </w:p>
    <w:p w:rsidR="00C1609F" w:rsidRPr="0007420D" w:rsidRDefault="00C1609F" w:rsidP="00E12C86">
      <w:pPr>
        <w:pStyle w:val="a8"/>
        <w:numPr>
          <w:ilvl w:val="0"/>
          <w:numId w:val="51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Проведен педсовет;</w:t>
      </w:r>
    </w:p>
    <w:p w:rsidR="00C1609F" w:rsidRPr="0007420D" w:rsidRDefault="00C1609F" w:rsidP="00E12C86">
      <w:pPr>
        <w:pStyle w:val="a8"/>
        <w:numPr>
          <w:ilvl w:val="0"/>
          <w:numId w:val="51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Профилактика употребления ПАВ (причины, мотивы, особенности употребления, признаки употребления);</w:t>
      </w:r>
    </w:p>
    <w:p w:rsidR="00C1609F" w:rsidRPr="0007420D" w:rsidRDefault="00C1609F" w:rsidP="00E12C86">
      <w:pPr>
        <w:pStyle w:val="a8"/>
        <w:numPr>
          <w:ilvl w:val="0"/>
          <w:numId w:val="51"/>
        </w:numPr>
        <w:ind w:firstLine="0"/>
        <w:rPr>
          <w:sz w:val="22"/>
          <w:szCs w:val="22"/>
        </w:rPr>
      </w:pPr>
      <w:r w:rsidRPr="0007420D">
        <w:rPr>
          <w:sz w:val="22"/>
          <w:szCs w:val="22"/>
        </w:rPr>
        <w:t>Проведено игровое занятие на принятие ребенка с девиантным поведением.</w:t>
      </w:r>
    </w:p>
    <w:p w:rsidR="00C1609F" w:rsidRPr="0007420D" w:rsidRDefault="00C1609F" w:rsidP="000A158F">
      <w:pPr>
        <w:jc w:val="both"/>
        <w:rPr>
          <w:sz w:val="22"/>
          <w:szCs w:val="22"/>
        </w:rPr>
      </w:pPr>
      <w:r w:rsidRPr="0007420D">
        <w:rPr>
          <w:b/>
          <w:sz w:val="22"/>
          <w:szCs w:val="22"/>
        </w:rPr>
        <w:t>Помощь классным руководителям и педагогам оказывалась на педагогических советах</w:t>
      </w:r>
      <w:r w:rsidRPr="0007420D">
        <w:rPr>
          <w:sz w:val="22"/>
          <w:szCs w:val="22"/>
        </w:rPr>
        <w:t xml:space="preserve"> «Воспитательный потенциал школьных традиций», «Формы и методы работы на уроках и во внеурочной деятельности по повышению мотивационной сферы обучающихся», «Культура школы- в чем ее неповторимость?»</w:t>
      </w:r>
    </w:p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  <w:r w:rsidRPr="0007420D">
        <w:rPr>
          <w:b/>
          <w:sz w:val="22"/>
          <w:szCs w:val="22"/>
        </w:rPr>
        <w:t>Классными руководителями велась большая работа по профилактике кибербезопасности</w:t>
      </w:r>
      <w:r w:rsidRPr="0007420D">
        <w:rPr>
          <w:sz w:val="22"/>
          <w:szCs w:val="22"/>
        </w:rPr>
        <w:t>, выявлению факторов суицидального поведения у несовершеннолетних. На родительских собраниях освещены следующие вопросы: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 xml:space="preserve">- «Безопасность и соц.сети, как не попасть в ловушку» - 5 класс  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 xml:space="preserve">- «Как защититься от террористов. Меры профилактики» (видеофильм, презентация) – 8 кл 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>- «Как извлечь обманщика в сети» (тест по модулю)- 7 класс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>- «Опасные незнакомцы в сети Интернет» - 6 класс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>- «Террористические акты на территории стран Европы» - 10- 11 класс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>-«Предупреждение экстремизма среди подростков и молодежи» - 2 класс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>-«Закон РФ- о противодействии экстремистской деятельности» - 10 -11 класс,2 класс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>-«Компьютер - твой друг или враг, помощь или защита» - 7 класс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>-«Кибербуллинг- травля в сети и не только» - 6 класс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 xml:space="preserve">- «Жизненные цели и планы подростков, как выбрать правильные цели жизни» - 8 класс </w:t>
      </w:r>
    </w:p>
    <w:p w:rsidR="00C1609F" w:rsidRPr="0007420D" w:rsidRDefault="00C1609F" w:rsidP="008C1385">
      <w:pPr>
        <w:rPr>
          <w:sz w:val="22"/>
          <w:szCs w:val="22"/>
        </w:rPr>
      </w:pPr>
      <w:r w:rsidRPr="0007420D">
        <w:rPr>
          <w:sz w:val="22"/>
          <w:szCs w:val="22"/>
        </w:rPr>
        <w:t xml:space="preserve">-«Безопасный интернет»- 3-4 класс </w:t>
      </w:r>
    </w:p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В выпускных классах проводились родительские собрания с участием администрации школы. Кропотливая работа с выпускниками и их родителями велась Доруковой Т.А и Павловой Л.В   Встречи с родителями 5- 8, 1-4 классов проводились каждый месяц, в том числе и на Совете профилактики школы.</w:t>
      </w:r>
    </w:p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В течение года во всех не выпускных классах прошло не менее 4-х собраний в каждом.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40"/>
        <w:gridCol w:w="8048"/>
      </w:tblGrid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 xml:space="preserve">Класс </w:t>
            </w:r>
          </w:p>
        </w:tc>
        <w:tc>
          <w:tcPr>
            <w:tcW w:w="9037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Собрание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1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 xml:space="preserve">«Адаптация первоклассников в школе», «Проектная деятельность первоклассника. Как ему помочь не растеряться», «Как привить детям любовь к чтению», «15 советов психолога во время карантина и ДО»(онлайн) 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2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«Первые уроки школьной отметки», «От чего зависит успешность обучения и как не пропасть», «Агрессия детей», «Профилактика коронавируса среди детей и взрослых»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3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«Расскажем детям о дружбе», «Опасность снюсов, спайсов, минифитов», «Профилактика компьютерной безопасности и игр в интернете»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4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«Детская самостоятельность и родительский контроль», «Семейные традиции, какие качества нужно прививать ребенку», «Профилактика и предупреждение детской преступности»,  «Что  такое ВПР?»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lastRenderedPageBreak/>
              <w:t>5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 xml:space="preserve">«Ступени нравственного развития личности», «Особенности развития детей в подростковый период», «Проблемы вовлеченности детей в дела семьи и трудовое воспитание», «Какой я сын и какая я дочь?» 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6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«Особенности 6-классника с увеличением школьной нагрузки», «О подростковых неврозах и как их предупредить», «Трудные подростки или родители?», «Переход на ДО», «Способы самоорганизации и самореализации во время ДО»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7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«Снюсы, спайсы и вэйпы», «Современные средства связи. + и –», «Как воспитывать жизнерадостного  ребенка и не потерять его из виду», «Трудности воспитания 7-классника», «Сложности взаимопонимания подростка и родителя, учителя- родителя»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8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«Психологические и возрастные особенности подростков 14-  16 лет», «Зеленый змий- мифы и реальность», «Психология воспитания старшего подростка», «Роль семьи в развитии моральных качеств детей»,  «Нулевочка- процентное соотношение пользы и вреда»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 xml:space="preserve">9 класс 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« Роль самооценки в формировании личности», «Как научиться быть ответственным за свои поступки», «Этика поведения для детей и взрослых», «Склонности и интересы подростков в выборе профессии»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10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«Учебная дисциплина  и ее значение в жизни ученика», «Наши успехи и достижения в первом полугодии», «О роли матери и отца в формировании личности ребенка», «Научись уважать себя»</w:t>
            </w:r>
          </w:p>
        </w:tc>
      </w:tr>
      <w:tr w:rsidR="00C1609F" w:rsidRPr="0007420D" w:rsidTr="00C1609F">
        <w:tc>
          <w:tcPr>
            <w:tcW w:w="1101" w:type="dxa"/>
          </w:tcPr>
          <w:p w:rsidR="00C1609F" w:rsidRPr="0007420D" w:rsidRDefault="00C1609F" w:rsidP="008C1385">
            <w:pPr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11 класс</w:t>
            </w:r>
          </w:p>
        </w:tc>
        <w:tc>
          <w:tcPr>
            <w:tcW w:w="9037" w:type="dxa"/>
          </w:tcPr>
          <w:p w:rsidR="00C1609F" w:rsidRPr="0007420D" w:rsidRDefault="00C1609F" w:rsidP="000A158F">
            <w:pPr>
              <w:ind w:left="0" w:firstLine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7420D">
              <w:rPr>
                <w:rFonts w:ascii="Times New Roman" w:hAnsi="Times New Roman"/>
                <w:sz w:val="22"/>
                <w:szCs w:val="22"/>
              </w:rPr>
              <w:t>«Учебная дисциплина и ее значение в жизни выпускника», «Роль матери в воспитании сына», «Выбор твоей профессии- это твой выбор, а не мамы с папой!»</w:t>
            </w:r>
          </w:p>
        </w:tc>
      </w:tr>
    </w:tbl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</w:p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  <w:r w:rsidRPr="0007420D">
        <w:rPr>
          <w:b/>
          <w:sz w:val="22"/>
          <w:szCs w:val="22"/>
          <w:u w:val="single"/>
        </w:rPr>
        <w:t>Трудовое воспитание</w:t>
      </w:r>
      <w:r w:rsidRPr="0007420D">
        <w:rPr>
          <w:sz w:val="22"/>
          <w:szCs w:val="22"/>
        </w:rPr>
        <w:t xml:space="preserve"> школьников ведется круглый год. Дежурство по школе как правило проходит организованно. Дети ответственно подходят к своим обязанностям. Но иногда не хватает творческого начала в этой работе, подведения итогов, обсуждения успехов и выявленных недостатков, отсутствие наглядной печати на информационном стенде школы. Классные руководители умело организуют труд ребят по оформлению и уходу за классными кабинетами. </w:t>
      </w:r>
    </w:p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 </w:t>
      </w:r>
      <w:r w:rsidRPr="0007420D">
        <w:rPr>
          <w:b/>
          <w:sz w:val="22"/>
          <w:szCs w:val="22"/>
          <w:u w:val="single"/>
        </w:rPr>
        <w:t xml:space="preserve">Трудовому воспитанию </w:t>
      </w:r>
      <w:r w:rsidRPr="0007420D">
        <w:rPr>
          <w:sz w:val="22"/>
          <w:szCs w:val="22"/>
        </w:rPr>
        <w:t>в школе отводится большая доля времени и педагогов, и детей. В течение года прошли трудовые – экологические акции:</w:t>
      </w:r>
    </w:p>
    <w:p w:rsidR="00C1609F" w:rsidRPr="0007420D" w:rsidRDefault="00C1609F" w:rsidP="00E12C86">
      <w:pPr>
        <w:pStyle w:val="a8"/>
        <w:numPr>
          <w:ilvl w:val="0"/>
          <w:numId w:val="67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«Кончезеро- чистое село»</w:t>
      </w:r>
    </w:p>
    <w:p w:rsidR="00C1609F" w:rsidRPr="0007420D" w:rsidRDefault="00C1609F" w:rsidP="00E12C86">
      <w:pPr>
        <w:pStyle w:val="a8"/>
        <w:numPr>
          <w:ilvl w:val="0"/>
          <w:numId w:val="67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«Покорми птиц зимой»</w:t>
      </w:r>
    </w:p>
    <w:p w:rsidR="00C1609F" w:rsidRPr="0007420D" w:rsidRDefault="00C1609F" w:rsidP="00E12C86">
      <w:pPr>
        <w:pStyle w:val="a8"/>
        <w:numPr>
          <w:ilvl w:val="0"/>
          <w:numId w:val="67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«Братья наши меньшие. Как не обидеть меньшего»</w:t>
      </w:r>
    </w:p>
    <w:p w:rsidR="00C1609F" w:rsidRPr="0007420D" w:rsidRDefault="00C1609F" w:rsidP="00E12C86">
      <w:pPr>
        <w:pStyle w:val="a8"/>
        <w:numPr>
          <w:ilvl w:val="0"/>
          <w:numId w:val="67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«Они живут рядом с нами, не погуби ближнего»</w:t>
      </w:r>
    </w:p>
    <w:p w:rsidR="00C1609F" w:rsidRPr="0007420D" w:rsidRDefault="00C1609F" w:rsidP="00E12C86">
      <w:pPr>
        <w:pStyle w:val="a8"/>
        <w:numPr>
          <w:ilvl w:val="0"/>
          <w:numId w:val="67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«Добром аукнется- добром и откликнется»</w:t>
      </w:r>
    </w:p>
    <w:p w:rsidR="00C1609F" w:rsidRPr="0007420D" w:rsidRDefault="00C1609F" w:rsidP="00E12C86">
      <w:pPr>
        <w:pStyle w:val="a8"/>
        <w:numPr>
          <w:ilvl w:val="0"/>
          <w:numId w:val="67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«Уважай старость»</w:t>
      </w:r>
    </w:p>
    <w:p w:rsidR="00C1609F" w:rsidRPr="0007420D" w:rsidRDefault="00C1609F" w:rsidP="00E12C86">
      <w:pPr>
        <w:pStyle w:val="a8"/>
        <w:numPr>
          <w:ilvl w:val="0"/>
          <w:numId w:val="67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«Спешите делать добрые дела»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Ребята посетили краеведческий музей г. Кондопоги. Во всех классах прошли интересные классные часы экологической и трудовой тематики: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1 класс Царева А.Ф - «День земли» (посадка бархатцев)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2 класс Гритченко И.В./ Филина Н.И- «Цветы своими руками маме»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3класс Новичонок М.Д- «Игрушки Мишки» (игрушки из фетра)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4 класс Петрова Н.Д- «Елочные новогодние носки» (игрушки из фетра)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5 класс Филина Н.И/ Родионова И.А- «Вышивка крестиком. Подарок другу»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6 класс Гусакова М.В- «Самые пернатые птички»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7 класс Серикова В.Е – Горькие слезы «запретных плодов»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8 класс Дорукова Д.А – изготовление ракеты «Восток»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9 класс Дорукова Т.А – Экология и энергосбережение твоей семьи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10 класс Феклистова В.Х – Осушение и загрязнение озер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11 класс Павлова Л.В – «Сад памяти» высадка елок и сосен</w:t>
      </w:r>
    </w:p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Систематически проводятся генеральные уборки кабинетов, экологические и трудовые десанты по территории села Кончезеро, уход за мемориалом, субботники по уборке школьного двора, оказывается помощь в обустройстве территории восстанавливаемого Храма с.Кончезеро. </w:t>
      </w:r>
    </w:p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Каждый новый сезон школа встречает операцией «Уют» (в сентябре – обустройство, в декабре – подготовка к новогодним праздникам, в марте – встреча весны, в мае – прощание со школой).</w:t>
      </w:r>
    </w:p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В летний период ребята по желанию работают на пришкольной территории</w:t>
      </w:r>
    </w:p>
    <w:p w:rsidR="00C1609F" w:rsidRPr="0007420D" w:rsidRDefault="00C1609F" w:rsidP="008C1385">
      <w:pPr>
        <w:ind w:firstLine="357"/>
        <w:jc w:val="both"/>
        <w:rPr>
          <w:sz w:val="22"/>
          <w:szCs w:val="22"/>
        </w:rPr>
      </w:pPr>
      <w:r w:rsidRPr="0007420D">
        <w:rPr>
          <w:b/>
          <w:sz w:val="22"/>
          <w:szCs w:val="22"/>
          <w:u w:val="single"/>
        </w:rPr>
        <w:t>Система дополнительного образования</w:t>
      </w:r>
      <w:r w:rsidRPr="0007420D">
        <w:rPr>
          <w:sz w:val="22"/>
          <w:szCs w:val="22"/>
        </w:rPr>
        <w:t xml:space="preserve"> в школе представлена кружками и секциями:</w:t>
      </w:r>
    </w:p>
    <w:p w:rsidR="00C1609F" w:rsidRPr="0007420D" w:rsidRDefault="000A158F" w:rsidP="000A158F">
      <w:pPr>
        <w:pStyle w:val="a8"/>
        <w:ind w:left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1. </w:t>
      </w:r>
      <w:r w:rsidR="00C1609F" w:rsidRPr="0007420D">
        <w:rPr>
          <w:sz w:val="22"/>
          <w:szCs w:val="22"/>
        </w:rPr>
        <w:t>Легкая атлетика (в зимнее время – лыжная) – тренер ДЮСШОР Рюгина А.С</w:t>
      </w:r>
      <w:r w:rsidRPr="0007420D">
        <w:rPr>
          <w:sz w:val="22"/>
          <w:szCs w:val="22"/>
        </w:rPr>
        <w:t>/</w:t>
      </w:r>
      <w:r w:rsidR="00C1609F" w:rsidRPr="0007420D">
        <w:rPr>
          <w:sz w:val="22"/>
          <w:szCs w:val="22"/>
        </w:rPr>
        <w:t xml:space="preserve"> Тестов В.В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ОФП – учитель физкультуры Тестов В.В.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lastRenderedPageBreak/>
        <w:t>Тхэквандо – Данилевский А.Г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Музыкальная студия – учитель музыки Прасолова Н.П.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Фольклорная группа «Лахью» (мл.гр) – рук. Потапова Н.А.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Танцевальная студия – сельский МУК ЦК и Д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Карельский язык – преподаватель ДТДиЮ Круглова Н.И.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Английский язык – ИП Степанова А.А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Бассейн-  г. Кондопога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Гимнастика- г. Кондопога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«Умелые ручки»- МУК ЦК и Д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Вольная борьба- г. Кондопога</w:t>
      </w:r>
    </w:p>
    <w:p w:rsidR="00C1609F" w:rsidRPr="0007420D" w:rsidRDefault="00C1609F" w:rsidP="00E12C86">
      <w:pPr>
        <w:pStyle w:val="a8"/>
        <w:numPr>
          <w:ilvl w:val="0"/>
          <w:numId w:val="3"/>
        </w:numPr>
        <w:ind w:left="0" w:firstLine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Бокс- г. Кондопога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Особого внимания заслуживает опыт работы классных руководителей 9 класса (Доруковой Т.А и Павловой Л.В), 4 класса (Петрова Н.Д), которые в течение года вели активную совместную работу с родителями. 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  <w:r w:rsidRPr="0007420D">
        <w:rPr>
          <w:sz w:val="22"/>
          <w:szCs w:val="22"/>
          <w:u w:val="single"/>
        </w:rPr>
        <w:t>В 2021-2022 учебном году</w:t>
      </w:r>
      <w:r w:rsidRPr="0007420D">
        <w:rPr>
          <w:sz w:val="22"/>
          <w:szCs w:val="22"/>
        </w:rPr>
        <w:t xml:space="preserve"> необходимо:</w:t>
      </w:r>
    </w:p>
    <w:p w:rsidR="00C1609F" w:rsidRPr="0007420D" w:rsidRDefault="00C1609F" w:rsidP="00E12C86">
      <w:pPr>
        <w:numPr>
          <w:ilvl w:val="0"/>
          <w:numId w:val="36"/>
        </w:numPr>
        <w:ind w:left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Работу по организации учебно - воспитательного процесса строить на диагностической основе.</w:t>
      </w:r>
    </w:p>
    <w:p w:rsidR="00C1609F" w:rsidRPr="0007420D" w:rsidRDefault="00C1609F" w:rsidP="00E12C86">
      <w:pPr>
        <w:numPr>
          <w:ilvl w:val="0"/>
          <w:numId w:val="36"/>
        </w:numPr>
        <w:ind w:left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Усилить мотивацию педагогов школы на освоение инновационных и экспериментальных педагогических технологий обучения и воспитания.</w:t>
      </w:r>
    </w:p>
    <w:p w:rsidR="00C1609F" w:rsidRPr="0007420D" w:rsidRDefault="00C1609F" w:rsidP="00E12C86">
      <w:pPr>
        <w:numPr>
          <w:ilvl w:val="0"/>
          <w:numId w:val="36"/>
        </w:numPr>
        <w:ind w:left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Активизировать работу по выявлению и развитию одаренных и талантливых детей, в том числе развивать олимпиадное и конкурсное движение.</w:t>
      </w:r>
    </w:p>
    <w:p w:rsidR="00C1609F" w:rsidRPr="0007420D" w:rsidRDefault="00C1609F" w:rsidP="00E12C86">
      <w:pPr>
        <w:numPr>
          <w:ilvl w:val="0"/>
          <w:numId w:val="36"/>
        </w:numPr>
        <w:ind w:left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Обеспечивать сохранение и укрепление здоровья обучающихся через систему физкультурно - оздоровительной работы, развивать туристко- краеведческую и поисковую работу.</w:t>
      </w:r>
    </w:p>
    <w:p w:rsidR="00C1609F" w:rsidRPr="0007420D" w:rsidRDefault="00C1609F" w:rsidP="00E12C86">
      <w:pPr>
        <w:numPr>
          <w:ilvl w:val="0"/>
          <w:numId w:val="36"/>
        </w:numPr>
        <w:ind w:left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Создавать условия для успешной социализации выпускников школы.</w:t>
      </w:r>
    </w:p>
    <w:p w:rsidR="00C1609F" w:rsidRPr="0007420D" w:rsidRDefault="00C1609F" w:rsidP="00E12C86">
      <w:pPr>
        <w:numPr>
          <w:ilvl w:val="0"/>
          <w:numId w:val="36"/>
        </w:numPr>
        <w:ind w:left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Активно внедрять интернет технологии и развивать потенциал учителей в этой области, учитывая условия дистанционного обучения</w:t>
      </w:r>
    </w:p>
    <w:p w:rsidR="00C1609F" w:rsidRPr="0007420D" w:rsidRDefault="00C1609F" w:rsidP="008C1385">
      <w:pPr>
        <w:jc w:val="both"/>
        <w:rPr>
          <w:b/>
          <w:i/>
          <w:sz w:val="22"/>
          <w:szCs w:val="22"/>
          <w:u w:val="single"/>
        </w:rPr>
      </w:pPr>
      <w:r w:rsidRPr="0007420D">
        <w:rPr>
          <w:b/>
          <w:i/>
          <w:sz w:val="22"/>
          <w:szCs w:val="22"/>
          <w:u w:val="single"/>
        </w:rPr>
        <w:t>В целом воспитательную работу в школе можно считать удовлетворительной.</w:t>
      </w:r>
    </w:p>
    <w:p w:rsidR="00C1609F" w:rsidRPr="0007420D" w:rsidRDefault="00C1609F" w:rsidP="008C1385">
      <w:pPr>
        <w:jc w:val="both"/>
        <w:rPr>
          <w:sz w:val="22"/>
          <w:szCs w:val="22"/>
        </w:rPr>
      </w:pPr>
    </w:p>
    <w:p w:rsidR="00C1609F" w:rsidRPr="0007420D" w:rsidRDefault="00C1609F" w:rsidP="008C1385">
      <w:pPr>
        <w:jc w:val="both"/>
        <w:rPr>
          <w:sz w:val="22"/>
          <w:szCs w:val="22"/>
          <w:u w:val="single"/>
        </w:rPr>
      </w:pPr>
      <w:r w:rsidRPr="0007420D">
        <w:rPr>
          <w:sz w:val="22"/>
          <w:szCs w:val="22"/>
          <w:u w:val="single"/>
        </w:rPr>
        <w:t>Задачи на 2021-2022уч.год.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Создавать условия для работы над повышением уровня воспитанности учащихся как среднего, так и старшего звена, формировать у обучающихся основы культуры поведения, нравственности, основ эстетики.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Продолжить работу с родителями по профилактике правонарушений в подростковой среде, повышение уровня правовой культуры и финансовой грамотности.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Пропагандировать толерантное и бесконфликтное общение в семье и школе.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Привлекать учащихся к работе в общественно значимых объединениях, присоединиться к РДШ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Предупреждать безнадзорность среди несовершеннолетних, привлекать родителей к контролю режима дня детей.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 xml:space="preserve">Активно работать с программой воспитания законопослушного гражданина 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Привлекать учащихся к более широкому участию в конкурсах, проектах различного уровня.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Вести активную работу по предупреждению правонарушений и их последствий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Улучшить информированность обучающихся о достижениях и лидерах школы в стенной печати и на сайте школы.</w:t>
      </w:r>
    </w:p>
    <w:p w:rsidR="00C1609F" w:rsidRPr="0007420D" w:rsidRDefault="00C1609F" w:rsidP="00E12C86">
      <w:pPr>
        <w:pStyle w:val="nospacing"/>
        <w:numPr>
          <w:ilvl w:val="0"/>
          <w:numId w:val="66"/>
        </w:numPr>
        <w:spacing w:before="0" w:beforeAutospacing="0" w:after="0" w:afterAutospacing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Формировать сознательное отношение к здоровому образу жизни, вести пропагандистскую работу по профилактике опасных вирусных заболеваний.</w:t>
      </w:r>
    </w:p>
    <w:p w:rsidR="00C1609F" w:rsidRPr="0007420D" w:rsidRDefault="00C1609F" w:rsidP="00E12C86">
      <w:pPr>
        <w:pStyle w:val="nospacing"/>
        <w:numPr>
          <w:ilvl w:val="0"/>
          <w:numId w:val="66"/>
        </w:numPr>
        <w:spacing w:before="0" w:beforeAutospacing="0" w:after="0" w:afterAutospacing="0"/>
        <w:jc w:val="both"/>
        <w:rPr>
          <w:sz w:val="22"/>
          <w:szCs w:val="22"/>
        </w:rPr>
      </w:pPr>
      <w:r w:rsidRPr="0007420D">
        <w:rPr>
          <w:sz w:val="22"/>
          <w:szCs w:val="22"/>
        </w:rPr>
        <w:t> Привлекать учащихся к волонтерской, патриотической и поисковой деятельности</w:t>
      </w:r>
    </w:p>
    <w:p w:rsidR="00C1609F" w:rsidRPr="0007420D" w:rsidRDefault="00C1609F" w:rsidP="00E12C86">
      <w:pPr>
        <w:pStyle w:val="nospacing"/>
        <w:numPr>
          <w:ilvl w:val="0"/>
          <w:numId w:val="66"/>
        </w:numPr>
        <w:spacing w:before="0" w:beforeAutospacing="0" w:after="0" w:afterAutospacing="0"/>
        <w:jc w:val="both"/>
        <w:rPr>
          <w:sz w:val="22"/>
          <w:szCs w:val="22"/>
        </w:rPr>
      </w:pPr>
      <w:r w:rsidRPr="0007420D">
        <w:rPr>
          <w:rStyle w:val="apple-converted-space"/>
          <w:sz w:val="22"/>
          <w:szCs w:val="22"/>
        </w:rPr>
        <w:t> </w:t>
      </w:r>
      <w:r w:rsidRPr="0007420D">
        <w:rPr>
          <w:sz w:val="22"/>
          <w:szCs w:val="22"/>
        </w:rPr>
        <w:t>Создавать условия для организации работы внеурочной занятости.</w:t>
      </w:r>
    </w:p>
    <w:p w:rsidR="00C1609F" w:rsidRPr="0007420D" w:rsidRDefault="00C1609F" w:rsidP="00E12C86">
      <w:pPr>
        <w:pStyle w:val="nospacing"/>
        <w:numPr>
          <w:ilvl w:val="0"/>
          <w:numId w:val="66"/>
        </w:numPr>
        <w:spacing w:before="0" w:beforeAutospacing="0" w:after="0" w:afterAutospacing="0"/>
        <w:jc w:val="both"/>
        <w:rPr>
          <w:sz w:val="22"/>
          <w:szCs w:val="22"/>
        </w:rPr>
      </w:pPr>
      <w:r w:rsidRPr="0007420D">
        <w:rPr>
          <w:rStyle w:val="apple-converted-space"/>
          <w:sz w:val="22"/>
          <w:szCs w:val="22"/>
        </w:rPr>
        <w:t> </w:t>
      </w:r>
      <w:r w:rsidRPr="0007420D">
        <w:rPr>
          <w:sz w:val="22"/>
          <w:szCs w:val="22"/>
        </w:rPr>
        <w:t>Повышать профессиональное мастерство классных руководителей.</w:t>
      </w:r>
    </w:p>
    <w:p w:rsidR="00C1609F" w:rsidRPr="0007420D" w:rsidRDefault="00C1609F" w:rsidP="00E12C86">
      <w:pPr>
        <w:pStyle w:val="nospacing"/>
        <w:numPr>
          <w:ilvl w:val="0"/>
          <w:numId w:val="66"/>
        </w:numPr>
        <w:spacing w:before="0" w:beforeAutospacing="0" w:after="0" w:afterAutospacing="0"/>
        <w:jc w:val="both"/>
        <w:rPr>
          <w:sz w:val="22"/>
          <w:szCs w:val="22"/>
        </w:rPr>
      </w:pPr>
      <w:r w:rsidRPr="0007420D">
        <w:rPr>
          <w:rStyle w:val="apple-converted-space"/>
          <w:sz w:val="22"/>
          <w:szCs w:val="22"/>
        </w:rPr>
        <w:t> </w:t>
      </w:r>
      <w:r w:rsidRPr="0007420D">
        <w:rPr>
          <w:sz w:val="22"/>
          <w:szCs w:val="22"/>
        </w:rPr>
        <w:t>Определять и развивать профессиональную ориентацию старших школьников.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Работать над созданием условий по реализации программы ФГОС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Развивать работу с одаренными детьми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Совершенствовать работу ШУС, формировать навыки планирования и самоконтроля деятельности</w:t>
      </w:r>
    </w:p>
    <w:p w:rsidR="00C1609F" w:rsidRPr="0007420D" w:rsidRDefault="00C1609F" w:rsidP="00E12C86">
      <w:pPr>
        <w:pStyle w:val="a8"/>
        <w:numPr>
          <w:ilvl w:val="0"/>
          <w:numId w:val="66"/>
        </w:numPr>
        <w:jc w:val="both"/>
        <w:rPr>
          <w:sz w:val="22"/>
          <w:szCs w:val="22"/>
        </w:rPr>
      </w:pPr>
      <w:r w:rsidRPr="0007420D">
        <w:rPr>
          <w:sz w:val="22"/>
          <w:szCs w:val="22"/>
        </w:rPr>
        <w:t>Создавать условия для внедрения и развития интернет технологий в школьной практике</w:t>
      </w:r>
    </w:p>
    <w:p w:rsidR="00C1609F" w:rsidRPr="0007420D" w:rsidRDefault="00C1609F" w:rsidP="008C1385">
      <w:pPr>
        <w:rPr>
          <w:sz w:val="22"/>
          <w:szCs w:val="22"/>
        </w:rPr>
      </w:pPr>
    </w:p>
    <w:p w:rsidR="00E578EF" w:rsidRDefault="00E578EF" w:rsidP="008C1385">
      <w:pPr>
        <w:jc w:val="both"/>
        <w:rPr>
          <w:b/>
          <w:sz w:val="22"/>
          <w:szCs w:val="22"/>
        </w:rPr>
      </w:pPr>
    </w:p>
    <w:p w:rsidR="002A3F89" w:rsidRDefault="002A3F89" w:rsidP="008C1385">
      <w:pPr>
        <w:jc w:val="both"/>
        <w:rPr>
          <w:b/>
          <w:sz w:val="22"/>
          <w:szCs w:val="22"/>
        </w:rPr>
      </w:pPr>
    </w:p>
    <w:p w:rsidR="002A3F89" w:rsidRDefault="002A3F89" w:rsidP="008C1385">
      <w:pPr>
        <w:jc w:val="both"/>
        <w:rPr>
          <w:b/>
          <w:sz w:val="22"/>
          <w:szCs w:val="22"/>
        </w:rPr>
      </w:pPr>
    </w:p>
    <w:p w:rsidR="002A3F89" w:rsidRDefault="002A3F89" w:rsidP="008C1385">
      <w:pPr>
        <w:jc w:val="both"/>
        <w:rPr>
          <w:b/>
          <w:sz w:val="22"/>
          <w:szCs w:val="22"/>
        </w:rPr>
      </w:pPr>
    </w:p>
    <w:p w:rsidR="002A3F89" w:rsidRPr="0007420D" w:rsidRDefault="002A3F89" w:rsidP="008C1385">
      <w:pPr>
        <w:jc w:val="both"/>
        <w:rPr>
          <w:b/>
          <w:sz w:val="22"/>
          <w:szCs w:val="22"/>
        </w:rPr>
      </w:pPr>
    </w:p>
    <w:p w:rsidR="00E578EF" w:rsidRPr="00176558" w:rsidRDefault="00E578EF" w:rsidP="00E12C86">
      <w:pPr>
        <w:pStyle w:val="a8"/>
        <w:numPr>
          <w:ilvl w:val="1"/>
          <w:numId w:val="3"/>
        </w:numPr>
        <w:jc w:val="both"/>
        <w:rPr>
          <w:sz w:val="22"/>
        </w:rPr>
      </w:pPr>
      <w:r w:rsidRPr="00176558">
        <w:rPr>
          <w:sz w:val="22"/>
        </w:rPr>
        <w:t>Материально-техническое обеспечение.</w:t>
      </w:r>
    </w:p>
    <w:p w:rsidR="00E578EF" w:rsidRPr="00176558" w:rsidRDefault="00E578EF" w:rsidP="008C1385">
      <w:p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>В 20</w:t>
      </w:r>
      <w:r w:rsidR="002A3F89" w:rsidRPr="00176558">
        <w:rPr>
          <w:sz w:val="20"/>
        </w:rPr>
        <w:t>20</w:t>
      </w:r>
      <w:r w:rsidRPr="00176558">
        <w:rPr>
          <w:sz w:val="20"/>
        </w:rPr>
        <w:t>-2</w:t>
      </w:r>
      <w:r w:rsidR="002A3F89" w:rsidRPr="00176558">
        <w:rPr>
          <w:sz w:val="20"/>
        </w:rPr>
        <w:t>1</w:t>
      </w:r>
      <w:r w:rsidRPr="00176558">
        <w:rPr>
          <w:sz w:val="20"/>
        </w:rPr>
        <w:t xml:space="preserve"> уч.году</w:t>
      </w:r>
    </w:p>
    <w:p w:rsidR="00E578EF" w:rsidRPr="00176558" w:rsidRDefault="00E578EF" w:rsidP="00290BCD">
      <w:p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>приобретено:</w:t>
      </w:r>
    </w:p>
    <w:p w:rsidR="00E578EF" w:rsidRPr="00176558" w:rsidRDefault="00E578EF" w:rsidP="00176558">
      <w:pPr>
        <w:pStyle w:val="a8"/>
        <w:shd w:val="clear" w:color="auto" w:fill="FFFFFF" w:themeFill="background1"/>
        <w:ind w:left="709" w:hanging="652"/>
        <w:jc w:val="both"/>
        <w:rPr>
          <w:sz w:val="20"/>
        </w:rPr>
      </w:pPr>
      <w:r w:rsidRPr="00176558">
        <w:rPr>
          <w:sz w:val="20"/>
        </w:rPr>
        <w:t xml:space="preserve">- </w:t>
      </w:r>
      <w:r w:rsidRPr="00176558">
        <w:rPr>
          <w:sz w:val="20"/>
        </w:rPr>
        <w:tab/>
        <w:t xml:space="preserve"> учебники  -  7</w:t>
      </w:r>
      <w:r w:rsidR="009B0A06" w:rsidRPr="00176558">
        <w:rPr>
          <w:sz w:val="20"/>
        </w:rPr>
        <w:t>88</w:t>
      </w:r>
      <w:r w:rsidRPr="00176558">
        <w:rPr>
          <w:sz w:val="20"/>
        </w:rPr>
        <w:t xml:space="preserve"> экз. на сумму </w:t>
      </w:r>
      <w:r w:rsidR="009B0A06" w:rsidRPr="00176558">
        <w:rPr>
          <w:sz w:val="20"/>
        </w:rPr>
        <w:t>312 752.44</w:t>
      </w:r>
      <w:r w:rsidRPr="00176558">
        <w:rPr>
          <w:sz w:val="20"/>
        </w:rPr>
        <w:t xml:space="preserve">  руб;</w:t>
      </w:r>
    </w:p>
    <w:p w:rsidR="00E578EF" w:rsidRPr="00176558" w:rsidRDefault="00E578EF" w:rsidP="008C1385">
      <w:pPr>
        <w:pStyle w:val="a8"/>
        <w:shd w:val="clear" w:color="auto" w:fill="FFFFFF" w:themeFill="background1"/>
        <w:ind w:left="57"/>
        <w:jc w:val="both"/>
        <w:rPr>
          <w:sz w:val="20"/>
        </w:rPr>
      </w:pPr>
      <w:r w:rsidRPr="00176558">
        <w:rPr>
          <w:sz w:val="20"/>
        </w:rPr>
        <w:t>-            лицензионное программное обеспечение (базовый пакет) на сумму 21930.00 руб.;</w:t>
      </w:r>
    </w:p>
    <w:p w:rsidR="00176558" w:rsidRPr="00176558" w:rsidRDefault="00176558" w:rsidP="00176558">
      <w:p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>обновлено программное обеспечение на всех компьютерах;</w:t>
      </w:r>
    </w:p>
    <w:p w:rsidR="00176558" w:rsidRPr="00176558" w:rsidRDefault="00176558" w:rsidP="00176558">
      <w:pPr>
        <w:pStyle w:val="a8"/>
        <w:numPr>
          <w:ilvl w:val="0"/>
          <w:numId w:val="81"/>
        </w:num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>произведена замена огнетушителей;</w:t>
      </w:r>
    </w:p>
    <w:p w:rsidR="00176558" w:rsidRPr="00176558" w:rsidRDefault="00176558" w:rsidP="00176558">
      <w:pPr>
        <w:pStyle w:val="a8"/>
        <w:numPr>
          <w:ilvl w:val="0"/>
          <w:numId w:val="81"/>
        </w:num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>проведена противоклещевая обработка территории;</w:t>
      </w:r>
    </w:p>
    <w:p w:rsidR="00176558" w:rsidRPr="00176558" w:rsidRDefault="00176558" w:rsidP="00176558">
      <w:pPr>
        <w:pStyle w:val="a8"/>
        <w:numPr>
          <w:ilvl w:val="0"/>
          <w:numId w:val="81"/>
        </w:num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>регулярно проводится дератизация; заключены договоры на следующий год;</w:t>
      </w:r>
    </w:p>
    <w:p w:rsidR="00176558" w:rsidRPr="00176558" w:rsidRDefault="00176558" w:rsidP="00176558">
      <w:pPr>
        <w:pStyle w:val="a8"/>
        <w:numPr>
          <w:ilvl w:val="0"/>
          <w:numId w:val="81"/>
        </w:num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>проводится плановый медицинский осмотр сотрудников;</w:t>
      </w:r>
    </w:p>
    <w:p w:rsidR="00176558" w:rsidRDefault="00176558" w:rsidP="00176558">
      <w:pPr>
        <w:pStyle w:val="a8"/>
        <w:numPr>
          <w:ilvl w:val="0"/>
          <w:numId w:val="81"/>
        </w:num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>заключены договоры на техническое обслуживание систем видеонаблюдения (детский сад) и системы автоматической пожарной сигнализации, на обслуживание Интернет-сайта.</w:t>
      </w:r>
    </w:p>
    <w:p w:rsidR="0024622D" w:rsidRDefault="0024622D" w:rsidP="0024622D">
      <w:pPr>
        <w:pStyle w:val="a8"/>
        <w:numPr>
          <w:ilvl w:val="0"/>
          <w:numId w:val="81"/>
        </w:numPr>
        <w:spacing w:after="200" w:line="276" w:lineRule="auto"/>
        <w:rPr>
          <w:szCs w:val="24"/>
        </w:rPr>
      </w:pPr>
      <w:r>
        <w:rPr>
          <w:szCs w:val="24"/>
        </w:rPr>
        <w:t>произведена замена окон в школе на сумму192 000,00 руб</w:t>
      </w:r>
    </w:p>
    <w:p w:rsidR="0024622D" w:rsidRDefault="0024622D" w:rsidP="0024622D">
      <w:pPr>
        <w:pStyle w:val="a8"/>
        <w:numPr>
          <w:ilvl w:val="0"/>
          <w:numId w:val="81"/>
        </w:numPr>
        <w:spacing w:after="200" w:line="276" w:lineRule="auto"/>
        <w:rPr>
          <w:szCs w:val="24"/>
        </w:rPr>
      </w:pPr>
      <w:r>
        <w:rPr>
          <w:szCs w:val="24"/>
        </w:rPr>
        <w:t>произведена замена окон в детском саду  на сумму 192 000,00 руб</w:t>
      </w:r>
    </w:p>
    <w:p w:rsidR="00E578EF" w:rsidRPr="00176558" w:rsidRDefault="00176558" w:rsidP="00176558">
      <w:p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 xml:space="preserve">В рамках реализации мероприятий по внедрению цифровой образовательной среды национальнойго проекта «Образование»  поступило в школу </w:t>
      </w:r>
      <w:r w:rsidR="00E578EF" w:rsidRPr="00176558">
        <w:rPr>
          <w:sz w:val="20"/>
        </w:rPr>
        <w:t>компьютерное оборудование</w:t>
      </w:r>
      <w:r w:rsidR="009B0A06" w:rsidRPr="00176558">
        <w:rPr>
          <w:sz w:val="20"/>
        </w:rPr>
        <w:t>: (ноутбуки 11 шт., 1 МФУ)</w:t>
      </w:r>
      <w:r w:rsidR="00E578EF" w:rsidRPr="00176558">
        <w:rPr>
          <w:sz w:val="20"/>
        </w:rPr>
        <w:t xml:space="preserve"> на сумму </w:t>
      </w:r>
      <w:r w:rsidR="009B0A06" w:rsidRPr="00176558">
        <w:rPr>
          <w:sz w:val="20"/>
        </w:rPr>
        <w:t>727 990.30</w:t>
      </w:r>
      <w:r w:rsidR="00E578EF" w:rsidRPr="00176558">
        <w:rPr>
          <w:sz w:val="20"/>
        </w:rPr>
        <w:t xml:space="preserve"> руб.</w:t>
      </w:r>
    </w:p>
    <w:p w:rsidR="00176558" w:rsidRPr="00176558" w:rsidRDefault="00176558" w:rsidP="00176558">
      <w:pPr>
        <w:shd w:val="clear" w:color="auto" w:fill="FFFFFF" w:themeFill="background1"/>
        <w:jc w:val="both"/>
        <w:rPr>
          <w:sz w:val="20"/>
        </w:rPr>
      </w:pPr>
      <w:r w:rsidRPr="00176558">
        <w:rPr>
          <w:sz w:val="20"/>
        </w:rPr>
        <w:t>В целях реализации мероприятий  федерального проекта «Успех каждого ребенка» приобретено спортивное оборудование и спортивный инвентарь на сумму 606 752.83 руб.</w:t>
      </w:r>
    </w:p>
    <w:p w:rsidR="00176558" w:rsidRPr="00176558" w:rsidRDefault="00176558" w:rsidP="00176558">
      <w:pPr>
        <w:shd w:val="clear" w:color="auto" w:fill="FFFFFF" w:themeFill="background1"/>
        <w:jc w:val="both"/>
        <w:rPr>
          <w:color w:val="FF0000"/>
          <w:sz w:val="20"/>
        </w:rPr>
      </w:pPr>
    </w:p>
    <w:p w:rsidR="00E578EF" w:rsidRPr="00764B99" w:rsidRDefault="002A3F89" w:rsidP="00E12C86">
      <w:pPr>
        <w:pStyle w:val="a8"/>
        <w:numPr>
          <w:ilvl w:val="0"/>
          <w:numId w:val="58"/>
        </w:numPr>
        <w:jc w:val="both"/>
        <w:rPr>
          <w:sz w:val="22"/>
          <w:szCs w:val="22"/>
        </w:rPr>
      </w:pPr>
      <w:r>
        <w:rPr>
          <w:b/>
          <w:sz w:val="22"/>
          <w:szCs w:val="22"/>
        </w:rPr>
        <w:t>Вы</w:t>
      </w:r>
      <w:r w:rsidR="00E578EF" w:rsidRPr="00764B99">
        <w:rPr>
          <w:b/>
          <w:sz w:val="22"/>
          <w:szCs w:val="22"/>
        </w:rPr>
        <w:t>воды, цели и задачи на 202</w:t>
      </w:r>
      <w:r>
        <w:rPr>
          <w:b/>
          <w:sz w:val="22"/>
          <w:szCs w:val="22"/>
        </w:rPr>
        <w:t>1</w:t>
      </w:r>
      <w:r w:rsidR="00E578EF" w:rsidRPr="00764B99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2</w:t>
      </w:r>
      <w:r w:rsidR="00E578EF" w:rsidRPr="00764B99">
        <w:rPr>
          <w:b/>
          <w:sz w:val="22"/>
          <w:szCs w:val="22"/>
        </w:rPr>
        <w:t xml:space="preserve"> учебный год.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b/>
          <w:sz w:val="22"/>
          <w:szCs w:val="22"/>
        </w:rPr>
        <w:t>Задачи на 20</w:t>
      </w:r>
      <w:r w:rsidR="002A3F89">
        <w:rPr>
          <w:b/>
          <w:sz w:val="22"/>
          <w:szCs w:val="22"/>
        </w:rPr>
        <w:t>20</w:t>
      </w:r>
      <w:r w:rsidRPr="00764B99">
        <w:rPr>
          <w:b/>
          <w:sz w:val="22"/>
          <w:szCs w:val="22"/>
        </w:rPr>
        <w:t>-202</w:t>
      </w:r>
      <w:r w:rsidR="002A3F89">
        <w:rPr>
          <w:b/>
          <w:sz w:val="22"/>
          <w:szCs w:val="22"/>
        </w:rPr>
        <w:t>1</w:t>
      </w:r>
      <w:r w:rsidRPr="00764B99">
        <w:rPr>
          <w:b/>
          <w:sz w:val="22"/>
          <w:szCs w:val="22"/>
        </w:rPr>
        <w:t xml:space="preserve"> учебный год</w:t>
      </w:r>
      <w:r w:rsidRPr="00764B99">
        <w:rPr>
          <w:sz w:val="22"/>
          <w:szCs w:val="22"/>
        </w:rPr>
        <w:t xml:space="preserve"> реализовывались через работу педагогического совета, методических объединений, воспитательную работу, внутришкольный контроль, социально-психологическую службу.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Реализация задач позволила коллективу выйти на определенные рубежи своего развития и добиться определённых результатов образовательной деятельности.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В школе имеются основные нормативно-организационные документы: Устав, локальные акты, регламентирующие отдельные стороны деятельности, годовой календарный учебный график, учебный план, штатное расписание.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>Ведется системная работа по локальным актам, регламентирующим уставную деятельность, деятельность педагогического коллектива, образовательно-воспитательный процесс.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Школа создает все необходимые предпосылки, условия для получения качественного, доступного образования детям.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В работе с учащимися школа руководствуется Законом РФ «Об образовании», Уставом школы, нормативными документами и осуществляет постоянный контроль за соблюдением конституционных прав граждан на образование.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Организация учебного процесса регламентируется учебным планом, расписанием занятий, где нашла отражение одна смена занятий, 5-дневная учебная неделя для учащихся школы, 45 минутная продолжительность урока.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Учебный план МОУ Кончезерская СОШ построен в соответствии федеральным государственным образовательным стандартом.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На основании анализа учебных программ и рабочих программ можно сделать выводы: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sym w:font="Symbol" w:char="F0B7"/>
      </w:r>
      <w:r w:rsidRPr="00764B99">
        <w:rPr>
          <w:sz w:val="22"/>
          <w:szCs w:val="22"/>
        </w:rPr>
        <w:t xml:space="preserve"> в своей работе учреждение использует государственные образовательные программы для общеобразовательных учреждений, рекомендованные Министерством просвещения РФ;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sym w:font="Symbol" w:char="F0B7"/>
      </w:r>
      <w:r w:rsidRPr="00764B99">
        <w:rPr>
          <w:sz w:val="22"/>
          <w:szCs w:val="22"/>
        </w:rPr>
        <w:t xml:space="preserve"> каждый учитель работает в соответствии с утвержденной рабочей программой;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sym w:font="Symbol" w:char="F0B7"/>
      </w:r>
      <w:r w:rsidRPr="00764B99">
        <w:rPr>
          <w:sz w:val="22"/>
          <w:szCs w:val="22"/>
        </w:rPr>
        <w:t xml:space="preserve"> программы выполнены в полном объеме.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Расписание учебных занятий составлено с учетом целесообразности организации образовательного процесса, создания необходимых условий для обучающихся разных возрастных групп, дневной и недельной динамики работоспособности. Оценка реализации учебных программ, тематического планирования выявила их соответствие образовательному минимуму по предметам, федеральный компонент образовательного стандарта реализуется полностью. Преподавание ведется по учебникам, значащимся в федеральном Перечне учебных изданий. </w:t>
      </w:r>
    </w:p>
    <w:p w:rsidR="00E578EF" w:rsidRPr="00764B99" w:rsidRDefault="00E578EF" w:rsidP="008C1385">
      <w:pPr>
        <w:ind w:firstLine="360"/>
        <w:jc w:val="both"/>
        <w:rPr>
          <w:sz w:val="22"/>
          <w:szCs w:val="22"/>
        </w:rPr>
      </w:pPr>
      <w:r w:rsidRPr="00764B99">
        <w:rPr>
          <w:sz w:val="22"/>
          <w:szCs w:val="22"/>
        </w:rPr>
        <w:t>Анализ классных журналов показал: обязательный минимум содержания образования выдерживается; практическая часть образовательного компонента выполняется согласно календарно-тематическому планированию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</w:p>
    <w:p w:rsidR="00E578EF" w:rsidRDefault="00E578EF" w:rsidP="008C1385">
      <w:pPr>
        <w:ind w:firstLine="708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Обучение в режиме дистанционных технологий для педагогов учреждения явилось новой практикой. Для успешного освоения новой образовательной технологии перед учителями </w:t>
      </w:r>
      <w:r w:rsidRPr="00764B99">
        <w:rPr>
          <w:sz w:val="22"/>
          <w:szCs w:val="22"/>
        </w:rPr>
        <w:lastRenderedPageBreak/>
        <w:t>специалистами встала задача как можно скорее и в полном объѐме освоить незнакомый до этого момента вид обучения. С этой целью администрацией был организован мониторинг специальных сайтов и предложена целая подборка обучающих семинаров, вебинаров и онлайн-конференций. Многие педагоги самостоятельно занимались поиском сайтов на интересующие темы</w:t>
      </w:r>
    </w:p>
    <w:p w:rsidR="00E578EF" w:rsidRPr="00764B99" w:rsidRDefault="00E578EF" w:rsidP="008C1385">
      <w:pPr>
        <w:ind w:firstLine="708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 Выводы и рекомендации по организации и проведению дистанционного обучения: </w:t>
      </w:r>
    </w:p>
    <w:p w:rsidR="00E578EF" w:rsidRPr="00764B99" w:rsidRDefault="00E578EF" w:rsidP="008C1385">
      <w:pPr>
        <w:ind w:firstLine="708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1. Дистанционное обучение проводилось организовано. Все учителя освоили данную форму обучения, владеют ИКТ-технологиями, активно используют в своей работе образовательные онлайн-платформы. </w:t>
      </w:r>
    </w:p>
    <w:p w:rsidR="00E578EF" w:rsidRPr="00764B99" w:rsidRDefault="00E578EF" w:rsidP="008C1385">
      <w:pPr>
        <w:ind w:firstLine="708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2.   Программный материал и учебные планы по итогам года реализованы в полном объѐме. </w:t>
      </w:r>
    </w:p>
    <w:p w:rsidR="00E578EF" w:rsidRPr="00764B99" w:rsidRDefault="00E578EF" w:rsidP="008C1385">
      <w:pPr>
        <w:ind w:firstLine="708"/>
        <w:jc w:val="both"/>
        <w:rPr>
          <w:sz w:val="22"/>
          <w:szCs w:val="22"/>
        </w:rPr>
      </w:pPr>
      <w:r w:rsidRPr="00764B99">
        <w:rPr>
          <w:sz w:val="22"/>
          <w:szCs w:val="22"/>
        </w:rPr>
        <w:t>3. Педагогам было рекомендовано контролировать время дистанционного урока, не превышать нормы домашних заданий. По возможности применять творческие, занимательные задания.</w:t>
      </w:r>
    </w:p>
    <w:p w:rsidR="00E578EF" w:rsidRPr="00764B99" w:rsidRDefault="00E578EF" w:rsidP="008C1385">
      <w:pPr>
        <w:ind w:firstLine="708"/>
        <w:jc w:val="both"/>
        <w:rPr>
          <w:sz w:val="22"/>
          <w:szCs w:val="22"/>
        </w:rPr>
      </w:pPr>
    </w:p>
    <w:p w:rsidR="00E578EF" w:rsidRPr="00764B99" w:rsidRDefault="00E578EF" w:rsidP="008C1385">
      <w:pPr>
        <w:ind w:firstLine="708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еѐ организованному проведению.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Помимо ВШК систематически велась работа по участию выпускников 9 классов в репетиционных экзаменах по: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t>1. русскому языку и математике, где использовались материалы телекоммуникационн</w:t>
      </w:r>
      <w:r w:rsidR="002A3F89">
        <w:rPr>
          <w:sz w:val="22"/>
          <w:szCs w:val="22"/>
        </w:rPr>
        <w:t>ой</w:t>
      </w:r>
      <w:r w:rsidRPr="00764B99">
        <w:rPr>
          <w:sz w:val="22"/>
          <w:szCs w:val="22"/>
        </w:rPr>
        <w:t xml:space="preserve"> систем</w:t>
      </w:r>
      <w:r w:rsidR="002A3F89">
        <w:rPr>
          <w:sz w:val="22"/>
          <w:szCs w:val="22"/>
        </w:rPr>
        <w:t>ы</w:t>
      </w:r>
      <w:r w:rsidRPr="00764B99">
        <w:rPr>
          <w:sz w:val="22"/>
          <w:szCs w:val="22"/>
        </w:rPr>
        <w:t xml:space="preserve"> «СтатГрад»;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2. физике, биологии, химии, географии, обществознанию, иностранному языку, истории;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t>3. 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</w:p>
    <w:p w:rsidR="00E578EF" w:rsidRPr="00764B99" w:rsidRDefault="00E578EF" w:rsidP="008C1385">
      <w:pPr>
        <w:ind w:firstLine="708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В целом уровень подготовки выпускников средней и основной школы соответствует требованиям предметных результатов освоения программ. Результаты проведенного анализа заставляют еще раз указать на необходимость дифференцированного подхода в процессе обучения: учителям - предметникам необходимо иметь реальные представления об уровне подготовки каждого обучающегося и ставить перед ним ту цель, которую он может реализовать.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</w:p>
    <w:p w:rsidR="00E578EF" w:rsidRPr="00764B99" w:rsidRDefault="00E578EF" w:rsidP="008C1385">
      <w:pPr>
        <w:ind w:firstLine="708"/>
        <w:jc w:val="both"/>
        <w:rPr>
          <w:sz w:val="22"/>
          <w:szCs w:val="22"/>
        </w:rPr>
      </w:pPr>
      <w:r w:rsidRPr="00764B99">
        <w:rPr>
          <w:sz w:val="22"/>
          <w:szCs w:val="22"/>
        </w:rPr>
        <w:t xml:space="preserve">Анализ итогов успеваемости учащихся за учебный год указывает на стабильность результатов их учебной деятельности. Факторы, отрицательно влияющие на качество знаний школьников: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sym w:font="Symbol" w:char="F0B7"/>
      </w:r>
      <w:r w:rsidRPr="00764B99">
        <w:rPr>
          <w:sz w:val="22"/>
          <w:szCs w:val="22"/>
        </w:rPr>
        <w:t xml:space="preserve"> пропуски уроков;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sym w:font="Symbol" w:char="F0B7"/>
      </w:r>
      <w:r w:rsidRPr="00764B99">
        <w:rPr>
          <w:sz w:val="22"/>
          <w:szCs w:val="22"/>
        </w:rPr>
        <w:t xml:space="preserve"> недостаточно активная работа на уроке;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sym w:font="Symbol" w:char="F0B7"/>
      </w:r>
      <w:r w:rsidRPr="00764B99">
        <w:rPr>
          <w:sz w:val="22"/>
          <w:szCs w:val="22"/>
        </w:rPr>
        <w:t xml:space="preserve"> недостаточно прилежная работа дома;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sym w:font="Symbol" w:char="F0B7"/>
      </w:r>
      <w:r w:rsidRPr="00764B99">
        <w:rPr>
          <w:sz w:val="22"/>
          <w:szCs w:val="22"/>
        </w:rPr>
        <w:t xml:space="preserve"> большой объем классных работ и домашнего задания;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sym w:font="Symbol" w:char="F0B7"/>
      </w:r>
      <w:r w:rsidRPr="00764B99">
        <w:rPr>
          <w:sz w:val="22"/>
          <w:szCs w:val="22"/>
        </w:rPr>
        <w:t xml:space="preserve"> низкая мотивация к учебной деятельности;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sym w:font="Symbol" w:char="F0B7"/>
      </w:r>
      <w:r w:rsidRPr="00764B99">
        <w:rPr>
          <w:sz w:val="22"/>
          <w:szCs w:val="22"/>
        </w:rPr>
        <w:t xml:space="preserve"> недостаточная заинтересованность родителей в учебе ребенка.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</w:p>
    <w:p w:rsidR="00E578EF" w:rsidRPr="00764B99" w:rsidRDefault="00E578EF" w:rsidP="008C1385">
      <w:pPr>
        <w:tabs>
          <w:tab w:val="left" w:pos="0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 w:rsidRPr="00764B99">
        <w:rPr>
          <w:color w:val="000000" w:themeColor="text1"/>
          <w:sz w:val="22"/>
          <w:szCs w:val="22"/>
        </w:rPr>
        <w:t>Достигнуть целей и решать задачи, которые поставила перед собой школа на 20</w:t>
      </w:r>
      <w:r w:rsidR="002A3F89">
        <w:rPr>
          <w:color w:val="000000" w:themeColor="text1"/>
          <w:sz w:val="22"/>
          <w:szCs w:val="22"/>
        </w:rPr>
        <w:t>20</w:t>
      </w:r>
      <w:r w:rsidRPr="00764B99">
        <w:rPr>
          <w:color w:val="000000" w:themeColor="text1"/>
          <w:sz w:val="22"/>
          <w:szCs w:val="22"/>
        </w:rPr>
        <w:t>/2</w:t>
      </w:r>
      <w:r w:rsidR="002A3F89">
        <w:rPr>
          <w:color w:val="000000" w:themeColor="text1"/>
          <w:sz w:val="22"/>
          <w:szCs w:val="22"/>
        </w:rPr>
        <w:t>1</w:t>
      </w:r>
      <w:r w:rsidRPr="00764B99">
        <w:rPr>
          <w:color w:val="000000" w:themeColor="text1"/>
          <w:sz w:val="22"/>
          <w:szCs w:val="22"/>
        </w:rPr>
        <w:t xml:space="preserve"> учебный год, помогали система управления, основанная на доверии и грамотном делегировании полномочий, готовность педагогического коллектива к решению задач и реализации обозначенных мероприятий, существующая система оценки качества образования и обратная связь с участниками образовательных отношений. Но по отдельным позициям есть недоработки, которые не позволили в полном объеме реализовать все задачи.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</w:p>
    <w:p w:rsidR="00E578EF" w:rsidRPr="00764B99" w:rsidRDefault="00E578EF" w:rsidP="008C1385">
      <w:pPr>
        <w:ind w:firstLine="708"/>
        <w:jc w:val="both"/>
        <w:rPr>
          <w:sz w:val="22"/>
          <w:szCs w:val="22"/>
        </w:rPr>
      </w:pPr>
      <w:r w:rsidRPr="00764B99">
        <w:rPr>
          <w:sz w:val="22"/>
          <w:szCs w:val="22"/>
        </w:rPr>
        <w:t>Педагогический коллектив проанализировал, как удалось реализовать план работы школы за 20</w:t>
      </w:r>
      <w:r w:rsidR="002A3F89">
        <w:rPr>
          <w:sz w:val="22"/>
          <w:szCs w:val="22"/>
        </w:rPr>
        <w:t>20</w:t>
      </w:r>
      <w:r w:rsidRPr="00764B99">
        <w:rPr>
          <w:sz w:val="22"/>
          <w:szCs w:val="22"/>
        </w:rPr>
        <w:t>/2</w:t>
      </w:r>
      <w:r w:rsidR="002A3F89">
        <w:rPr>
          <w:sz w:val="22"/>
          <w:szCs w:val="22"/>
        </w:rPr>
        <w:t>1</w:t>
      </w:r>
      <w:r w:rsidRPr="00764B99">
        <w:rPr>
          <w:sz w:val="22"/>
          <w:szCs w:val="22"/>
        </w:rPr>
        <w:t xml:space="preserve"> учебный год, учел выводы отчета о самообследовании, а также ориентиры государственной политики и современные вызовы образованию. Это позволило сформулировать цель работы школы на 202</w:t>
      </w:r>
      <w:r w:rsidR="002A3F89">
        <w:rPr>
          <w:sz w:val="22"/>
          <w:szCs w:val="22"/>
        </w:rPr>
        <w:t>1</w:t>
      </w:r>
      <w:r w:rsidRPr="00764B99">
        <w:rPr>
          <w:sz w:val="22"/>
          <w:szCs w:val="22"/>
        </w:rPr>
        <w:t>/2</w:t>
      </w:r>
      <w:r w:rsidR="002A3F89">
        <w:rPr>
          <w:sz w:val="22"/>
          <w:szCs w:val="22"/>
        </w:rPr>
        <w:t>2</w:t>
      </w:r>
      <w:r w:rsidRPr="00764B99">
        <w:rPr>
          <w:sz w:val="22"/>
          <w:szCs w:val="22"/>
        </w:rPr>
        <w:t xml:space="preserve"> учебный год – 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t>«Совершенствование системы оценки качества образования, для подготовки учащихся к учебе, жизни и труду в XXI веке».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  <w:r w:rsidRPr="00764B99">
        <w:rPr>
          <w:sz w:val="22"/>
          <w:szCs w:val="22"/>
        </w:rPr>
        <w:t>Задачи для достижения цели:</w:t>
      </w:r>
    </w:p>
    <w:p w:rsidR="00E578EF" w:rsidRPr="00764B99" w:rsidRDefault="00E578EF" w:rsidP="00E12C86">
      <w:pPr>
        <w:pStyle w:val="a8"/>
        <w:keepNext/>
        <w:numPr>
          <w:ilvl w:val="0"/>
          <w:numId w:val="52"/>
        </w:numPr>
        <w:tabs>
          <w:tab w:val="left" w:pos="426"/>
          <w:tab w:val="left" w:pos="993"/>
          <w:tab w:val="left" w:pos="1080"/>
        </w:tabs>
        <w:autoSpaceDN w:val="0"/>
        <w:jc w:val="both"/>
        <w:rPr>
          <w:bCs/>
          <w:color w:val="000000" w:themeColor="text1"/>
          <w:sz w:val="22"/>
          <w:szCs w:val="22"/>
        </w:rPr>
      </w:pPr>
      <w:r w:rsidRPr="00764B99">
        <w:rPr>
          <w:color w:val="000000" w:themeColor="text1"/>
          <w:sz w:val="22"/>
          <w:szCs w:val="22"/>
        </w:rPr>
        <w:lastRenderedPageBreak/>
        <w:t>развивать систему управления школой в рамках требований национального проекта «Образование»;</w:t>
      </w:r>
    </w:p>
    <w:p w:rsidR="00E578EF" w:rsidRPr="00764B99" w:rsidRDefault="00E578EF" w:rsidP="00E12C86">
      <w:pPr>
        <w:pStyle w:val="a8"/>
        <w:keepNext/>
        <w:numPr>
          <w:ilvl w:val="0"/>
          <w:numId w:val="52"/>
        </w:numPr>
        <w:tabs>
          <w:tab w:val="left" w:pos="426"/>
          <w:tab w:val="left" w:pos="993"/>
          <w:tab w:val="left" w:pos="1080"/>
        </w:tabs>
        <w:autoSpaceDN w:val="0"/>
        <w:jc w:val="both"/>
        <w:rPr>
          <w:color w:val="000000" w:themeColor="text1"/>
          <w:sz w:val="22"/>
          <w:szCs w:val="22"/>
        </w:rPr>
      </w:pPr>
      <w:r w:rsidRPr="00764B99">
        <w:rPr>
          <w:color w:val="000000" w:themeColor="text1"/>
          <w:sz w:val="22"/>
          <w:szCs w:val="22"/>
        </w:rPr>
        <w:t>выполнять требования федеральных государственных образовательных стандартов общего образования (по уровням образования) и быть готовыми перейти на новые;</w:t>
      </w:r>
    </w:p>
    <w:p w:rsidR="00E578EF" w:rsidRPr="00764B99" w:rsidRDefault="00E578EF" w:rsidP="00E12C86">
      <w:pPr>
        <w:pStyle w:val="a8"/>
        <w:keepNext/>
        <w:numPr>
          <w:ilvl w:val="0"/>
          <w:numId w:val="52"/>
        </w:numPr>
        <w:tabs>
          <w:tab w:val="left" w:pos="426"/>
          <w:tab w:val="left" w:pos="993"/>
          <w:tab w:val="left" w:pos="1080"/>
        </w:tabs>
        <w:autoSpaceDN w:val="0"/>
        <w:jc w:val="both"/>
        <w:rPr>
          <w:color w:val="000000" w:themeColor="text1"/>
          <w:sz w:val="22"/>
          <w:szCs w:val="22"/>
        </w:rPr>
      </w:pPr>
      <w:r w:rsidRPr="00764B99">
        <w:rPr>
          <w:color w:val="000000" w:themeColor="text1"/>
          <w:sz w:val="22"/>
          <w:szCs w:val="22"/>
        </w:rPr>
        <w:t xml:space="preserve">повышать качество образовательных результатов за счет развития </w:t>
      </w:r>
      <w:r w:rsidRPr="00764B99">
        <w:rPr>
          <w:color w:val="000000" w:themeColor="text1"/>
          <w:sz w:val="22"/>
          <w:szCs w:val="22"/>
          <w:lang w:eastAsia="en-US"/>
        </w:rPr>
        <w:t>универсальных компетентностей учеников;</w:t>
      </w:r>
    </w:p>
    <w:p w:rsidR="00E578EF" w:rsidRPr="00764B99" w:rsidRDefault="00E578EF" w:rsidP="00E12C86">
      <w:pPr>
        <w:pStyle w:val="a8"/>
        <w:keepNext/>
        <w:numPr>
          <w:ilvl w:val="0"/>
          <w:numId w:val="52"/>
        </w:numPr>
        <w:tabs>
          <w:tab w:val="left" w:pos="426"/>
          <w:tab w:val="left" w:pos="993"/>
          <w:tab w:val="left" w:pos="1080"/>
        </w:tabs>
        <w:autoSpaceDN w:val="0"/>
        <w:jc w:val="both"/>
        <w:rPr>
          <w:color w:val="000000" w:themeColor="text1"/>
          <w:sz w:val="22"/>
          <w:szCs w:val="22"/>
        </w:rPr>
      </w:pPr>
      <w:r w:rsidRPr="00764B99">
        <w:rPr>
          <w:color w:val="000000" w:themeColor="text1"/>
          <w:sz w:val="22"/>
          <w:szCs w:val="22"/>
        </w:rPr>
        <w:t>строить образовательную среду с современными возможностями для всех участников образовательных отношений;</w:t>
      </w:r>
    </w:p>
    <w:p w:rsidR="00E578EF" w:rsidRPr="00764B99" w:rsidRDefault="00E578EF" w:rsidP="00E12C86">
      <w:pPr>
        <w:pStyle w:val="a8"/>
        <w:keepNext/>
        <w:numPr>
          <w:ilvl w:val="0"/>
          <w:numId w:val="52"/>
        </w:numPr>
        <w:tabs>
          <w:tab w:val="left" w:pos="426"/>
          <w:tab w:val="left" w:pos="993"/>
          <w:tab w:val="left" w:pos="1080"/>
        </w:tabs>
        <w:autoSpaceDN w:val="0"/>
        <w:jc w:val="both"/>
        <w:rPr>
          <w:color w:val="000000" w:themeColor="text1"/>
          <w:sz w:val="22"/>
          <w:szCs w:val="22"/>
        </w:rPr>
      </w:pPr>
      <w:r w:rsidRPr="00764B99">
        <w:rPr>
          <w:color w:val="000000" w:themeColor="text1"/>
          <w:sz w:val="22"/>
          <w:szCs w:val="22"/>
        </w:rPr>
        <w:t>развивать корпоративную культуру, которая обеспечивает высокое качество образовательных результатов учеников;</w:t>
      </w:r>
    </w:p>
    <w:p w:rsidR="00E578EF" w:rsidRPr="00764B99" w:rsidRDefault="00E578EF" w:rsidP="00E12C86">
      <w:pPr>
        <w:pStyle w:val="a8"/>
        <w:keepNext/>
        <w:numPr>
          <w:ilvl w:val="0"/>
          <w:numId w:val="52"/>
        </w:numPr>
        <w:tabs>
          <w:tab w:val="left" w:pos="426"/>
          <w:tab w:val="left" w:pos="993"/>
          <w:tab w:val="left" w:pos="1080"/>
        </w:tabs>
        <w:autoSpaceDN w:val="0"/>
        <w:jc w:val="both"/>
        <w:rPr>
          <w:color w:val="000000" w:themeColor="text1"/>
          <w:sz w:val="22"/>
          <w:szCs w:val="22"/>
        </w:rPr>
      </w:pPr>
      <w:r w:rsidRPr="00764B99">
        <w:rPr>
          <w:color w:val="000000" w:themeColor="text1"/>
          <w:sz w:val="22"/>
          <w:szCs w:val="22"/>
        </w:rPr>
        <w:t>ориентировать основное и дополнительное образование на профессиональное самоопределение школьников.</w:t>
      </w:r>
    </w:p>
    <w:p w:rsidR="00E578EF" w:rsidRPr="00764B99" w:rsidRDefault="00E578EF" w:rsidP="008C1385">
      <w:pPr>
        <w:jc w:val="both"/>
        <w:rPr>
          <w:sz w:val="22"/>
          <w:szCs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0"/>
        </w:rPr>
      </w:pPr>
      <w:r w:rsidRPr="00F70EEF">
        <w:rPr>
          <w:b/>
          <w:sz w:val="22"/>
          <w:lang w:val="en-US"/>
        </w:rPr>
        <w:t>II</w:t>
      </w:r>
      <w:r w:rsidRPr="00F70EEF">
        <w:rPr>
          <w:b/>
          <w:sz w:val="22"/>
        </w:rPr>
        <w:t xml:space="preserve"> Раздел. </w:t>
      </w:r>
      <w:r>
        <w:rPr>
          <w:b/>
          <w:sz w:val="22"/>
        </w:rPr>
        <w:t xml:space="preserve"> </w:t>
      </w:r>
      <w:r w:rsidRPr="00F70EEF">
        <w:rPr>
          <w:b/>
          <w:sz w:val="22"/>
        </w:rPr>
        <w:t>Обеспечение доступности качественного общего образования</w:t>
      </w:r>
      <w:r>
        <w:rPr>
          <w:b/>
          <w:sz w:val="20"/>
        </w:rPr>
        <w:t>.</w:t>
      </w:r>
    </w:p>
    <w:p w:rsidR="00E578EF" w:rsidRPr="00AF5997" w:rsidRDefault="00E578EF" w:rsidP="008C1385">
      <w:pPr>
        <w:rPr>
          <w:sz w:val="22"/>
        </w:rPr>
      </w:pPr>
      <w:r w:rsidRPr="00AF5997">
        <w:rPr>
          <w:sz w:val="22"/>
        </w:rPr>
        <w:t>1. Реализация государственной политики в сфере образования.</w:t>
      </w:r>
    </w:p>
    <w:p w:rsidR="00E578EF" w:rsidRPr="00AF5997" w:rsidRDefault="00E578EF" w:rsidP="008C1385">
      <w:pPr>
        <w:jc w:val="both"/>
        <w:rPr>
          <w:sz w:val="22"/>
        </w:rPr>
      </w:pPr>
      <w:r w:rsidRPr="00AF5997">
        <w:rPr>
          <w:sz w:val="22"/>
        </w:rPr>
        <w:t xml:space="preserve"> Стратегической целью государственной политики в области образования является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 </w:t>
      </w:r>
    </w:p>
    <w:p w:rsidR="00E578EF" w:rsidRPr="00AF5997" w:rsidRDefault="00E578EF" w:rsidP="008C1385">
      <w:pPr>
        <w:jc w:val="both"/>
        <w:rPr>
          <w:sz w:val="22"/>
        </w:rPr>
      </w:pPr>
      <w:r w:rsidRPr="00AF5997">
        <w:rPr>
          <w:sz w:val="22"/>
        </w:rPr>
        <w:t xml:space="preserve">В МОУ Кончезерская СОШ: </w:t>
      </w:r>
    </w:p>
    <w:p w:rsidR="00E578EF" w:rsidRPr="00AF5997" w:rsidRDefault="00E578EF" w:rsidP="00E12C86">
      <w:pPr>
        <w:pStyle w:val="a8"/>
        <w:numPr>
          <w:ilvl w:val="0"/>
          <w:numId w:val="19"/>
        </w:numPr>
        <w:jc w:val="both"/>
        <w:rPr>
          <w:sz w:val="22"/>
        </w:rPr>
      </w:pPr>
      <w:r w:rsidRPr="00AF5997">
        <w:rPr>
          <w:sz w:val="22"/>
        </w:rPr>
        <w:t>Проводится поэтапное внедрение федеральных государственных образовательных стандартов общего образования.</w:t>
      </w:r>
    </w:p>
    <w:p w:rsidR="00E578EF" w:rsidRPr="00AF5997" w:rsidRDefault="00E578EF" w:rsidP="00E12C86">
      <w:pPr>
        <w:pStyle w:val="a8"/>
        <w:numPr>
          <w:ilvl w:val="0"/>
          <w:numId w:val="19"/>
        </w:numPr>
        <w:jc w:val="both"/>
        <w:rPr>
          <w:sz w:val="22"/>
        </w:rPr>
      </w:pPr>
      <w:r w:rsidRPr="00AF5997">
        <w:rPr>
          <w:sz w:val="22"/>
        </w:rPr>
        <w:t>Используются методы ранней профориентации при осуществлении обучающимися выбора будущей профессии.</w:t>
      </w:r>
    </w:p>
    <w:p w:rsidR="00E578EF" w:rsidRPr="00AF5997" w:rsidRDefault="00E578EF" w:rsidP="00E12C86">
      <w:pPr>
        <w:pStyle w:val="a8"/>
        <w:numPr>
          <w:ilvl w:val="0"/>
          <w:numId w:val="19"/>
        </w:numPr>
        <w:jc w:val="both"/>
        <w:rPr>
          <w:sz w:val="22"/>
        </w:rPr>
      </w:pPr>
      <w:r w:rsidRPr="00AF5997">
        <w:rPr>
          <w:sz w:val="22"/>
        </w:rPr>
        <w:t xml:space="preserve">Работает  система выявления и поддержки одаренных учащихся, элементами которой являются:  Всероссийская олимпиада школьников, конкурсы, мероприятия, направленные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достижений: </w:t>
      </w:r>
    </w:p>
    <w:p w:rsidR="00E578EF" w:rsidRPr="00AF5997" w:rsidRDefault="00E578EF" w:rsidP="008C1385">
      <w:pPr>
        <w:jc w:val="both"/>
        <w:rPr>
          <w:sz w:val="22"/>
        </w:rPr>
      </w:pPr>
      <w:r w:rsidRPr="00AF5997">
        <w:rPr>
          <w:sz w:val="22"/>
        </w:rPr>
        <w:t>международные игры-конкурсы:  математический -  «Кенгуру», лингвистический - «Русский медвежонок», языковый - «</w:t>
      </w:r>
      <w:r w:rsidRPr="00AF5997">
        <w:rPr>
          <w:sz w:val="22"/>
          <w:lang w:val="en-US"/>
        </w:rPr>
        <w:t>British</w:t>
      </w:r>
      <w:r w:rsidRPr="00AF5997">
        <w:rPr>
          <w:sz w:val="22"/>
        </w:rPr>
        <w:t xml:space="preserve"> </w:t>
      </w:r>
      <w:r w:rsidRPr="00AF5997">
        <w:rPr>
          <w:sz w:val="22"/>
          <w:lang w:val="en-US"/>
        </w:rPr>
        <w:t>Bulldog</w:t>
      </w:r>
      <w:r w:rsidRPr="00AF5997">
        <w:rPr>
          <w:sz w:val="22"/>
        </w:rPr>
        <w:t>», региональные конкурсы «Глагол», «Живая классика», интеллектуальная игра «Основной закон». Участие во Всероссийском движении «ГТО».</w:t>
      </w:r>
    </w:p>
    <w:p w:rsidR="00E578EF" w:rsidRPr="00AF5997" w:rsidRDefault="00E578EF" w:rsidP="008C1385">
      <w:pPr>
        <w:pStyle w:val="ConsPlusNormal"/>
        <w:ind w:left="57" w:firstLine="0"/>
        <w:jc w:val="both"/>
        <w:rPr>
          <w:rFonts w:ascii="Times New Roman" w:hAnsi="Times New Roman" w:cs="Times New Roman"/>
          <w:b/>
          <w:spacing w:val="1"/>
          <w:sz w:val="18"/>
        </w:rPr>
      </w:pPr>
    </w:p>
    <w:p w:rsidR="00E578EF" w:rsidRPr="007A0FCB" w:rsidRDefault="00E578EF" w:rsidP="008C1385">
      <w:pPr>
        <w:pStyle w:val="ConsPlusNormal"/>
        <w:ind w:left="57" w:firstLine="0"/>
        <w:jc w:val="both"/>
        <w:rPr>
          <w:rFonts w:ascii="Times New Roman" w:hAnsi="Times New Roman" w:cs="Times New Roman"/>
          <w:b/>
          <w:spacing w:val="1"/>
        </w:rPr>
      </w:pPr>
      <w:r w:rsidRPr="007A0FCB">
        <w:rPr>
          <w:rFonts w:ascii="Times New Roman" w:hAnsi="Times New Roman" w:cs="Times New Roman"/>
          <w:b/>
          <w:spacing w:val="1"/>
        </w:rPr>
        <w:t>Сотрудничество  ОУ с учреждениями социума</w:t>
      </w:r>
    </w:p>
    <w:tbl>
      <w:tblPr>
        <w:tblStyle w:val="1-21"/>
        <w:tblW w:w="9752" w:type="dxa"/>
        <w:tblLook w:val="01E0" w:firstRow="1" w:lastRow="1" w:firstColumn="1" w:lastColumn="1" w:noHBand="0" w:noVBand="0"/>
      </w:tblPr>
      <w:tblGrid>
        <w:gridCol w:w="3959"/>
        <w:gridCol w:w="5793"/>
      </w:tblGrid>
      <w:tr w:rsidR="00E578EF" w:rsidRPr="007A0FCB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sz w:val="18"/>
              </w:rPr>
            </w:pPr>
            <w:r w:rsidRPr="007A0FCB">
              <w:rPr>
                <w:rFonts w:ascii="Times New Roman" w:hAnsi="Times New Roman" w:cs="Times New Roman"/>
                <w:b w:val="0"/>
                <w:sz w:val="18"/>
              </w:rPr>
              <w:t xml:space="preserve">Наименование учреждения, с которым ОУ </w:t>
            </w:r>
          </w:p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sz w:val="18"/>
              </w:rPr>
            </w:pPr>
            <w:r w:rsidRPr="007A0FCB">
              <w:rPr>
                <w:rFonts w:ascii="Times New Roman" w:hAnsi="Times New Roman" w:cs="Times New Roman"/>
                <w:b w:val="0"/>
                <w:sz w:val="18"/>
              </w:rPr>
              <w:t xml:space="preserve"> заключило договор о сотрудничестве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3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sz w:val="18"/>
              </w:rPr>
            </w:pPr>
            <w:r w:rsidRPr="007A0FCB">
              <w:rPr>
                <w:rFonts w:ascii="Times New Roman" w:hAnsi="Times New Roman" w:cs="Times New Roman"/>
                <w:b w:val="0"/>
                <w:sz w:val="18"/>
              </w:rPr>
              <w:t>Формы взаимодействия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МУЗ «Кондопожская центральная районная больница»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3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Совместная деятельность по оказанию медицинской помощи учащимся .</w:t>
            </w:r>
          </w:p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Проведение медосмотр</w:t>
            </w:r>
            <w:r>
              <w:rPr>
                <w:rFonts w:ascii="Times New Roman" w:hAnsi="Times New Roman" w:cs="Times New Roman"/>
                <w:b w:val="0"/>
                <w:i/>
              </w:rPr>
              <w:t>ов водителя школьного автобуса.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Поликлиника ОАО «Кондопога»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3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 xml:space="preserve">Периодический медицинский осмотр сотрудников 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МУ Кондопожский комплексный центр социального обслуживания населения «Забота»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3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Взаимодействие в совместной защите прав и законных интересов несовершеннолетних.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МОУ ДОД Кондопожский «Дом творчества детей и юношества»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3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Участие в фестивалях, конкурсах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lastRenderedPageBreak/>
              <w:t>МОУ ДО Кондопожский «Центр детского и юношеского туризма»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3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Дополнительное образование школьников по программам по направленностям работы ЦДЮТ.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МОУ ДОД специализированная детско-юношеская спортивная школа олимпийского резерва им. Шелгачева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3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Предоставление спортивного зала школы для проведения учебно-тренировочного процесса с обучающимися школы</w:t>
            </w:r>
          </w:p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Клиника дружественная молодежи г.Кондопога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3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Проведение совместных мероприятий, акций</w:t>
            </w:r>
          </w:p>
        </w:tc>
      </w:tr>
      <w:tr w:rsidR="00E578EF" w:rsidRPr="007A0FCB" w:rsidTr="00E578E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9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ГБОУ ДОД РЦРТ ДиЮ "Ровесник"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33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</w:rPr>
              <w:t>Участие детей в профильных лагерях («Техноград»)</w:t>
            </w:r>
          </w:p>
        </w:tc>
      </w:tr>
    </w:tbl>
    <w:p w:rsidR="00E578EF" w:rsidRDefault="00E578EF" w:rsidP="008C1385">
      <w:pPr>
        <w:jc w:val="both"/>
      </w:pPr>
    </w:p>
    <w:p w:rsidR="00E578EF" w:rsidRPr="00AF5997" w:rsidRDefault="00E578EF" w:rsidP="008C1385">
      <w:pPr>
        <w:rPr>
          <w:sz w:val="22"/>
        </w:rPr>
      </w:pPr>
      <w:r w:rsidRPr="00EF50DD">
        <w:rPr>
          <w:sz w:val="22"/>
        </w:rPr>
        <w:t xml:space="preserve">Мероприятия по реализации </w:t>
      </w:r>
      <w:r w:rsidRPr="00AF5997">
        <w:rPr>
          <w:sz w:val="22"/>
        </w:rPr>
        <w:t>государственной политики в сфере образования.</w:t>
      </w:r>
    </w:p>
    <w:tbl>
      <w:tblPr>
        <w:tblW w:w="4868" w:type="pct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"/>
        <w:gridCol w:w="735"/>
        <w:gridCol w:w="22"/>
        <w:gridCol w:w="4118"/>
        <w:gridCol w:w="1951"/>
        <w:gridCol w:w="2385"/>
        <w:gridCol w:w="11"/>
      </w:tblGrid>
      <w:tr w:rsidR="00E578EF" w:rsidRPr="00EF50DD" w:rsidTr="00E578EF">
        <w:trPr>
          <w:gridBefore w:val="1"/>
          <w:gridAfter w:val="1"/>
          <w:wBefore w:w="8" w:type="pct"/>
          <w:wAfter w:w="6" w:type="pct"/>
          <w:tblHeader/>
        </w:trPr>
        <w:tc>
          <w:tcPr>
            <w:tcW w:w="398" w:type="pct"/>
          </w:tcPr>
          <w:p w:rsidR="00E578EF" w:rsidRPr="00EF50DD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18"/>
                <w:szCs w:val="24"/>
                <w:lang w:eastAsia="en-US"/>
              </w:rPr>
            </w:pPr>
            <w:r w:rsidRPr="00EF50DD">
              <w:rPr>
                <w:color w:val="000000" w:themeColor="text1"/>
                <w:sz w:val="18"/>
                <w:szCs w:val="24"/>
                <w:lang w:eastAsia="en-US"/>
              </w:rPr>
              <w:t>№ п/п</w:t>
            </w:r>
          </w:p>
        </w:tc>
        <w:tc>
          <w:tcPr>
            <w:tcW w:w="2240" w:type="pct"/>
            <w:gridSpan w:val="2"/>
          </w:tcPr>
          <w:p w:rsidR="00E578EF" w:rsidRPr="00EF50DD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18"/>
                <w:szCs w:val="24"/>
                <w:lang w:eastAsia="en-US"/>
              </w:rPr>
            </w:pPr>
            <w:r w:rsidRPr="00EF50DD">
              <w:rPr>
                <w:color w:val="000000" w:themeColor="text1"/>
                <w:sz w:val="18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1056" w:type="pct"/>
          </w:tcPr>
          <w:p w:rsidR="00E578EF" w:rsidRPr="00EF50DD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18"/>
                <w:szCs w:val="24"/>
                <w:lang w:eastAsia="en-US"/>
              </w:rPr>
            </w:pPr>
            <w:r w:rsidRPr="00EF50DD">
              <w:rPr>
                <w:color w:val="000000" w:themeColor="text1"/>
                <w:sz w:val="18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1291" w:type="pct"/>
          </w:tcPr>
          <w:p w:rsidR="00E578EF" w:rsidRPr="00EF50DD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18"/>
                <w:szCs w:val="24"/>
                <w:lang w:eastAsia="en-US"/>
              </w:rPr>
            </w:pPr>
            <w:r w:rsidRPr="00EF50DD">
              <w:rPr>
                <w:color w:val="000000" w:themeColor="text1"/>
                <w:sz w:val="18"/>
                <w:szCs w:val="24"/>
                <w:lang w:eastAsia="en-US"/>
              </w:rPr>
              <w:t>Ответственный</w:t>
            </w:r>
          </w:p>
        </w:tc>
      </w:tr>
      <w:tr w:rsidR="00E578EF" w:rsidRPr="00C141D3" w:rsidTr="00E578EF">
        <w:trPr>
          <w:gridBefore w:val="1"/>
          <w:wBefore w:w="8" w:type="pct"/>
        </w:trPr>
        <w:tc>
          <w:tcPr>
            <w:tcW w:w="4992" w:type="pct"/>
            <w:gridSpan w:val="6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 xml:space="preserve">Национальный проект «Образование». Современная школа </w:t>
            </w:r>
          </w:p>
        </w:tc>
      </w:tr>
      <w:tr w:rsidR="00E578EF" w:rsidRPr="00C141D3" w:rsidTr="00E578EF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8" w:type="pct"/>
          <w:wAfter w:w="6" w:type="pct"/>
        </w:trPr>
        <w:tc>
          <w:tcPr>
            <w:tcW w:w="398" w:type="pct"/>
          </w:tcPr>
          <w:p w:rsidR="00E578EF" w:rsidRPr="00C141D3" w:rsidRDefault="00E578EF" w:rsidP="008C1385">
            <w:pPr>
              <w:shd w:val="clear" w:color="auto" w:fill="FFFFFF"/>
              <w:rPr>
                <w:bCs/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bCs/>
                <w:color w:val="000000" w:themeColor="text1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2240" w:type="pct"/>
            <w:gridSpan w:val="2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Развивать без</w:t>
            </w:r>
            <w:r>
              <w:rPr>
                <w:color w:val="000000" w:themeColor="text1"/>
                <w:sz w:val="20"/>
                <w:szCs w:val="24"/>
                <w:lang w:eastAsia="en-US"/>
              </w:rPr>
              <w:t xml:space="preserve"> </w:t>
            </w: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барьерную среду для детей с ОВЗ, детей-инвалидов</w:t>
            </w:r>
          </w:p>
        </w:tc>
        <w:tc>
          <w:tcPr>
            <w:tcW w:w="1056" w:type="pct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В течение года</w:t>
            </w:r>
          </w:p>
        </w:tc>
        <w:tc>
          <w:tcPr>
            <w:tcW w:w="1291" w:type="pct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Директор, завхоз</w:t>
            </w:r>
          </w:p>
        </w:tc>
      </w:tr>
      <w:tr w:rsidR="00E578EF" w:rsidRPr="00C141D3" w:rsidTr="00E578EF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8" w:type="pct"/>
          <w:wAfter w:w="6" w:type="pct"/>
        </w:trPr>
        <w:tc>
          <w:tcPr>
            <w:tcW w:w="398" w:type="pct"/>
          </w:tcPr>
          <w:p w:rsidR="00E578EF" w:rsidRPr="00C141D3" w:rsidRDefault="00E578EF" w:rsidP="008C1385">
            <w:pPr>
              <w:shd w:val="clear" w:color="auto" w:fill="FFFFFF"/>
              <w:rPr>
                <w:bCs/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bCs/>
                <w:color w:val="000000" w:themeColor="text1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240" w:type="pct"/>
            <w:gridSpan w:val="2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Разработка образовательных программ с учетом поправок в законодательство</w:t>
            </w:r>
          </w:p>
        </w:tc>
        <w:tc>
          <w:tcPr>
            <w:tcW w:w="1056" w:type="pct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До 31.08.2021г.</w:t>
            </w:r>
          </w:p>
        </w:tc>
        <w:tc>
          <w:tcPr>
            <w:tcW w:w="1291" w:type="pct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Заместитель директора по УВР</w:t>
            </w:r>
            <w:r>
              <w:rPr>
                <w:color w:val="000000" w:themeColor="text1"/>
                <w:sz w:val="20"/>
                <w:szCs w:val="24"/>
                <w:lang w:eastAsia="en-US"/>
              </w:rPr>
              <w:t>, руководители МО</w:t>
            </w:r>
          </w:p>
        </w:tc>
      </w:tr>
      <w:tr w:rsidR="00E578EF" w:rsidRPr="00C141D3" w:rsidTr="00E578EF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7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Национальный проект «Образование». Успех каждого ребенка</w:t>
            </w:r>
          </w:p>
        </w:tc>
      </w:tr>
      <w:tr w:rsidR="00E578EF" w:rsidRPr="00C141D3" w:rsidTr="00E578EF">
        <w:tblPrEx>
          <w:tblLook w:val="0000" w:firstRow="0" w:lastRow="0" w:firstColumn="0" w:lastColumn="0" w:noHBand="0" w:noVBand="0"/>
        </w:tblPrEx>
        <w:trPr>
          <w:gridAfter w:val="1"/>
          <w:wAfter w:w="6" w:type="pct"/>
        </w:trPr>
        <w:tc>
          <w:tcPr>
            <w:tcW w:w="418" w:type="pct"/>
            <w:gridSpan w:val="3"/>
          </w:tcPr>
          <w:p w:rsidR="00E578EF" w:rsidRPr="00C141D3" w:rsidRDefault="00E578EF" w:rsidP="008C1385">
            <w:pPr>
              <w:shd w:val="clear" w:color="auto" w:fill="FFFFFF"/>
              <w:rPr>
                <w:bCs/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bCs/>
                <w:color w:val="000000" w:themeColor="text1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2229" w:type="pct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Обеспечить информационную поддержку развития учеников</w:t>
            </w:r>
            <w:r>
              <w:rPr>
                <w:color w:val="000000" w:themeColor="text1"/>
                <w:sz w:val="20"/>
                <w:szCs w:val="24"/>
                <w:lang w:eastAsia="en-US"/>
              </w:rPr>
              <w:t>. Разработка программы «Одаренные дети»</w:t>
            </w:r>
          </w:p>
        </w:tc>
        <w:tc>
          <w:tcPr>
            <w:tcW w:w="1056" w:type="pct"/>
          </w:tcPr>
          <w:p w:rsidR="00E578EF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В течение года</w:t>
            </w:r>
          </w:p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До 31.08.2021г</w:t>
            </w:r>
          </w:p>
        </w:tc>
        <w:tc>
          <w:tcPr>
            <w:tcW w:w="1291" w:type="pct"/>
          </w:tcPr>
          <w:p w:rsidR="00E578EF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Классные руководители</w:t>
            </w:r>
          </w:p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Педагог-организатор</w:t>
            </w:r>
          </w:p>
        </w:tc>
      </w:tr>
      <w:tr w:rsidR="00E578EF" w:rsidRPr="00C141D3" w:rsidTr="00E578EF">
        <w:tblPrEx>
          <w:tblLook w:val="0000" w:firstRow="0" w:lastRow="0" w:firstColumn="0" w:lastColumn="0" w:noHBand="0" w:noVBand="0"/>
        </w:tblPrEx>
        <w:trPr>
          <w:gridAfter w:val="1"/>
          <w:wAfter w:w="6" w:type="pct"/>
        </w:trPr>
        <w:tc>
          <w:tcPr>
            <w:tcW w:w="418" w:type="pct"/>
            <w:gridSpan w:val="3"/>
          </w:tcPr>
          <w:p w:rsidR="00E578EF" w:rsidRPr="00C141D3" w:rsidRDefault="00E578EF" w:rsidP="008C1385">
            <w:pPr>
              <w:shd w:val="clear" w:color="auto" w:fill="FFFFFF"/>
              <w:rPr>
                <w:bCs/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bCs/>
                <w:color w:val="000000" w:themeColor="text1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229" w:type="pct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Обеспечить взаимодействие школы с федеральными и региональными программами, проектами поддержки одаренных и талантливых детей</w:t>
            </w:r>
          </w:p>
        </w:tc>
        <w:tc>
          <w:tcPr>
            <w:tcW w:w="1056" w:type="pct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В течение года</w:t>
            </w:r>
          </w:p>
        </w:tc>
        <w:tc>
          <w:tcPr>
            <w:tcW w:w="1291" w:type="pct"/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 xml:space="preserve">Заместитель директора по </w:t>
            </w:r>
            <w:r>
              <w:rPr>
                <w:color w:val="000000" w:themeColor="text1"/>
                <w:sz w:val="20"/>
                <w:szCs w:val="24"/>
                <w:lang w:eastAsia="en-US"/>
              </w:rPr>
              <w:t>У</w:t>
            </w: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ВР, педагоги-о</w:t>
            </w:r>
            <w:r w:rsidR="000A158F">
              <w:rPr>
                <w:color w:val="000000" w:themeColor="text1"/>
                <w:sz w:val="20"/>
                <w:szCs w:val="24"/>
                <w:lang w:eastAsia="en-US"/>
              </w:rPr>
              <w:t>р</w:t>
            </w: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ганизаторы</w:t>
            </w:r>
          </w:p>
        </w:tc>
      </w:tr>
      <w:tr w:rsidR="00E578EF" w:rsidRPr="00C141D3" w:rsidTr="00E578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8EF" w:rsidRPr="00C141D3" w:rsidRDefault="00E578EF" w:rsidP="008C1385">
            <w:pPr>
              <w:shd w:val="clear" w:color="auto" w:fill="FFFFFF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Реализация городских проектов для учеников</w:t>
            </w:r>
          </w:p>
        </w:tc>
      </w:tr>
      <w:tr w:rsidR="00E578EF" w:rsidRPr="00C141D3" w:rsidTr="00E578EF">
        <w:tblPrEx>
          <w:tblLook w:val="0000" w:firstRow="0" w:lastRow="0" w:firstColumn="0" w:lastColumn="0" w:noHBand="0" w:noVBand="0"/>
        </w:tblPrEx>
        <w:trPr>
          <w:gridAfter w:val="1"/>
          <w:wAfter w:w="6" w:type="pct"/>
        </w:trPr>
        <w:tc>
          <w:tcPr>
            <w:tcW w:w="418" w:type="pct"/>
            <w:gridSpan w:val="3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bCs/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bCs/>
                <w:color w:val="000000" w:themeColor="text1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2229" w:type="pct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Юнармия</w:t>
            </w:r>
          </w:p>
        </w:tc>
        <w:tc>
          <w:tcPr>
            <w:tcW w:w="1056" w:type="pct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Сентябрь-май</w:t>
            </w:r>
          </w:p>
        </w:tc>
        <w:tc>
          <w:tcPr>
            <w:tcW w:w="1291" w:type="pct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Педагог-организатор</w:t>
            </w:r>
          </w:p>
        </w:tc>
      </w:tr>
      <w:tr w:rsidR="00E578EF" w:rsidRPr="00C141D3" w:rsidTr="00E578EF">
        <w:tblPrEx>
          <w:tblLook w:val="0000" w:firstRow="0" w:lastRow="0" w:firstColumn="0" w:lastColumn="0" w:noHBand="0" w:noVBand="0"/>
        </w:tblPrEx>
        <w:trPr>
          <w:gridAfter w:val="1"/>
          <w:wAfter w:w="6" w:type="pct"/>
        </w:trPr>
        <w:tc>
          <w:tcPr>
            <w:tcW w:w="418" w:type="pct"/>
            <w:gridSpan w:val="3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bCs/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bCs/>
                <w:color w:val="000000" w:themeColor="text1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2229" w:type="pct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ЮИД</w:t>
            </w:r>
          </w:p>
        </w:tc>
        <w:tc>
          <w:tcPr>
            <w:tcW w:w="1056" w:type="pct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color w:val="000000" w:themeColor="text1"/>
                <w:sz w:val="20"/>
                <w:szCs w:val="24"/>
                <w:highlight w:val="yellow"/>
                <w:lang w:eastAsia="en-US"/>
              </w:rPr>
            </w:pPr>
            <w:r w:rsidRPr="00C141D3">
              <w:rPr>
                <w:color w:val="000000" w:themeColor="text1"/>
                <w:sz w:val="20"/>
                <w:szCs w:val="24"/>
                <w:lang w:eastAsia="en-US"/>
              </w:rPr>
              <w:t>Сентябрь-май</w:t>
            </w:r>
          </w:p>
        </w:tc>
        <w:tc>
          <w:tcPr>
            <w:tcW w:w="1291" w:type="pct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color w:val="000000" w:themeColor="text1"/>
                <w:sz w:val="20"/>
                <w:szCs w:val="24"/>
                <w:highlight w:val="yellow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Педагог-организатор</w:t>
            </w:r>
          </w:p>
        </w:tc>
      </w:tr>
      <w:tr w:rsidR="00E578EF" w:rsidRPr="00C141D3" w:rsidTr="00E578EF">
        <w:tblPrEx>
          <w:tblLook w:val="0000" w:firstRow="0" w:lastRow="0" w:firstColumn="0" w:lastColumn="0" w:noHBand="0" w:noVBand="0"/>
        </w:tblPrEx>
        <w:trPr>
          <w:gridAfter w:val="1"/>
          <w:wAfter w:w="6" w:type="pct"/>
        </w:trPr>
        <w:tc>
          <w:tcPr>
            <w:tcW w:w="418" w:type="pct"/>
            <w:gridSpan w:val="3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bCs/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2229" w:type="pct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Волонтерское движение</w:t>
            </w:r>
          </w:p>
        </w:tc>
        <w:tc>
          <w:tcPr>
            <w:tcW w:w="1056" w:type="pct"/>
          </w:tcPr>
          <w:p w:rsidR="00E578EF" w:rsidRPr="00C141D3" w:rsidRDefault="00E578EF" w:rsidP="008C1385">
            <w:pPr>
              <w:shd w:val="clear" w:color="auto" w:fill="FFFFFF"/>
              <w:jc w:val="both"/>
              <w:rPr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В течение года</w:t>
            </w:r>
          </w:p>
        </w:tc>
        <w:tc>
          <w:tcPr>
            <w:tcW w:w="1291" w:type="pct"/>
          </w:tcPr>
          <w:p w:rsidR="00E578EF" w:rsidRDefault="00E578EF" w:rsidP="008C1385">
            <w:pPr>
              <w:shd w:val="clear" w:color="auto" w:fill="FFFFFF"/>
              <w:jc w:val="both"/>
              <w:rPr>
                <w:color w:val="000000" w:themeColor="text1"/>
                <w:sz w:val="20"/>
                <w:szCs w:val="24"/>
                <w:lang w:eastAsia="en-US"/>
              </w:rPr>
            </w:pPr>
            <w:r>
              <w:rPr>
                <w:color w:val="000000" w:themeColor="text1"/>
                <w:sz w:val="20"/>
                <w:szCs w:val="24"/>
                <w:lang w:eastAsia="en-US"/>
              </w:rPr>
              <w:t>Педагог-организатор</w:t>
            </w:r>
          </w:p>
        </w:tc>
      </w:tr>
    </w:tbl>
    <w:p w:rsidR="00E578EF" w:rsidRDefault="00E578EF" w:rsidP="008C1385">
      <w:pPr>
        <w:jc w:val="both"/>
      </w:pPr>
    </w:p>
    <w:p w:rsidR="00E578EF" w:rsidRPr="003A58B6" w:rsidRDefault="00E578EF" w:rsidP="008C1385">
      <w:pPr>
        <w:jc w:val="both"/>
        <w:rPr>
          <w:sz w:val="22"/>
        </w:rPr>
      </w:pPr>
      <w:r>
        <w:rPr>
          <w:sz w:val="22"/>
        </w:rPr>
        <w:t>2.</w:t>
      </w:r>
      <w:r w:rsidRPr="003A58B6">
        <w:rPr>
          <w:sz w:val="22"/>
        </w:rPr>
        <w:t xml:space="preserve"> Соблюдение норм действующего законодательства в сфере образования.</w:t>
      </w:r>
    </w:p>
    <w:p w:rsidR="00E578EF" w:rsidRPr="007A0FCB" w:rsidRDefault="00E578EF" w:rsidP="008C1385">
      <w:pPr>
        <w:pStyle w:val="ConsPlusNormal"/>
        <w:ind w:left="57" w:firstLine="0"/>
        <w:jc w:val="both"/>
        <w:rPr>
          <w:rFonts w:ascii="Times New Roman" w:hAnsi="Times New Roman" w:cs="Times New Roman"/>
          <w:color w:val="000000"/>
        </w:rPr>
      </w:pPr>
      <w:r w:rsidRPr="007A0FCB">
        <w:rPr>
          <w:rFonts w:ascii="Times New Roman" w:hAnsi="Times New Roman" w:cs="Times New Roman"/>
          <w:color w:val="000000"/>
        </w:rPr>
        <w:tab/>
      </w:r>
    </w:p>
    <w:p w:rsidR="00E578EF" w:rsidRPr="007A0FCB" w:rsidRDefault="00E578EF" w:rsidP="008C1385">
      <w:pPr>
        <w:ind w:left="57"/>
        <w:jc w:val="both"/>
        <w:rPr>
          <w:sz w:val="20"/>
        </w:rPr>
      </w:pPr>
      <w:r w:rsidRPr="007A0FCB">
        <w:rPr>
          <w:b/>
          <w:sz w:val="20"/>
        </w:rPr>
        <w:t>Нормативное правовое обеспечение деятельности образовательного учреждения</w:t>
      </w:r>
    </w:p>
    <w:tbl>
      <w:tblPr>
        <w:tblStyle w:val="1-21"/>
        <w:tblpPr w:leftFromText="180" w:rightFromText="180" w:vertAnchor="text" w:horzAnchor="margin" w:tblpXSpec="center" w:tblpY="170"/>
        <w:tblW w:w="9629" w:type="dxa"/>
        <w:tblLayout w:type="fixed"/>
        <w:tblLook w:val="01E0" w:firstRow="1" w:lastRow="1" w:firstColumn="1" w:lastColumn="1" w:noHBand="0" w:noVBand="0"/>
      </w:tblPr>
      <w:tblGrid>
        <w:gridCol w:w="3252"/>
        <w:gridCol w:w="420"/>
        <w:gridCol w:w="5957"/>
      </w:tblGrid>
      <w:tr w:rsidR="00E578EF" w:rsidRPr="007A0FCB" w:rsidTr="00985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9" w:type="dxa"/>
            <w:gridSpan w:val="3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 xml:space="preserve">1.1. </w:t>
            </w:r>
            <w:r w:rsidRPr="007A0FCB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Учредительные документы ОУ</w:t>
            </w:r>
          </w:p>
        </w:tc>
      </w:tr>
      <w:tr w:rsidR="00E578EF" w:rsidRPr="007A0FCB" w:rsidTr="00985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- Устав</w:t>
            </w:r>
          </w:p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17" w:type="dxa"/>
            <w:gridSpan w:val="2"/>
          </w:tcPr>
          <w:p w:rsidR="00E578EF" w:rsidRPr="007A0FCB" w:rsidRDefault="00E578EF" w:rsidP="008C1385">
            <w:pPr>
              <w:pStyle w:val="ConsPlusNormal"/>
              <w:ind w:left="57" w:hanging="29"/>
              <w:jc w:val="both"/>
              <w:rPr>
                <w:rFonts w:ascii="Times New Roman" w:hAnsi="Times New Roman" w:cs="Times New Roman"/>
                <w:b w:val="0"/>
                <w:i/>
                <w:color w:val="000000"/>
                <w:u w:val="single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 xml:space="preserve">Утвержден </w:t>
            </w:r>
            <w:r w:rsidRPr="007A0FCB">
              <w:rPr>
                <w:rFonts w:ascii="Times New Roman" w:hAnsi="Times New Roman" w:cs="Times New Roman"/>
                <w:b w:val="0"/>
                <w:i/>
                <w:color w:val="000000"/>
                <w:u w:val="single"/>
              </w:rPr>
              <w:t xml:space="preserve">Постановлением Главы Администрации Кондопожского муниципального района от </w:t>
            </w:r>
            <w:r>
              <w:rPr>
                <w:rFonts w:ascii="Times New Roman" w:hAnsi="Times New Roman" w:cs="Times New Roman"/>
                <w:b w:val="0"/>
                <w:i/>
                <w:color w:val="000000"/>
                <w:u w:val="single"/>
              </w:rPr>
              <w:t>30.10.2017г</w:t>
            </w:r>
            <w:r w:rsidRPr="007A0FCB">
              <w:rPr>
                <w:rFonts w:ascii="Times New Roman" w:hAnsi="Times New Roman" w:cs="Times New Roman"/>
                <w:b w:val="0"/>
                <w:i/>
                <w:color w:val="000000"/>
                <w:u w:val="single"/>
              </w:rPr>
              <w:t xml:space="preserve">. № </w:t>
            </w:r>
            <w:r>
              <w:rPr>
                <w:rFonts w:ascii="Times New Roman" w:hAnsi="Times New Roman" w:cs="Times New Roman"/>
                <w:b w:val="0"/>
                <w:i/>
                <w:color w:val="000000"/>
                <w:u w:val="single"/>
              </w:rPr>
              <w:t>763</w:t>
            </w:r>
          </w:p>
        </w:tc>
      </w:tr>
      <w:tr w:rsidR="00E578EF" w:rsidRPr="007A0FCB" w:rsidTr="00985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 xml:space="preserve">- Учредительный договор </w:t>
            </w:r>
          </w:p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17" w:type="dxa"/>
            <w:gridSpan w:val="2"/>
          </w:tcPr>
          <w:p w:rsidR="00E578EF" w:rsidRPr="007A0FCB" w:rsidRDefault="00E578EF" w:rsidP="008C1385">
            <w:pPr>
              <w:ind w:left="57"/>
              <w:jc w:val="both"/>
              <w:rPr>
                <w:rFonts w:ascii="Times New Roman" w:hAnsi="Times New Roman"/>
                <w:b w:val="0"/>
                <w:i/>
                <w:sz w:val="20"/>
                <w:u w:val="single"/>
              </w:rPr>
            </w:pPr>
            <w:r w:rsidRPr="007A0FCB">
              <w:rPr>
                <w:rFonts w:ascii="Times New Roman" w:hAnsi="Times New Roman"/>
                <w:b w:val="0"/>
                <w:sz w:val="20"/>
              </w:rPr>
              <w:t xml:space="preserve">Наименование документа  </w:t>
            </w:r>
            <w:r w:rsidRPr="007A0FCB">
              <w:rPr>
                <w:rFonts w:ascii="Times New Roman" w:hAnsi="Times New Roman"/>
                <w:b w:val="0"/>
                <w:i/>
                <w:sz w:val="20"/>
                <w:u w:val="single"/>
              </w:rPr>
              <w:t>Договор между Учредителем и Муниципальным общеобразовательным учреждением  Кончезерская средняя общеобразовательная  школа Кондопожского муниципального района Республики Карелия 2007 год</w:t>
            </w:r>
          </w:p>
        </w:tc>
      </w:tr>
      <w:tr w:rsidR="00E578EF" w:rsidRPr="007A0FCB" w:rsidTr="00985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 xml:space="preserve">1.2.  Учредитель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17" w:type="dxa"/>
            <w:gridSpan w:val="2"/>
          </w:tcPr>
          <w:p w:rsidR="00E578EF" w:rsidRPr="007A0FCB" w:rsidRDefault="00E578EF" w:rsidP="008C1385">
            <w:pPr>
              <w:pStyle w:val="ConsPlusNormal"/>
              <w:ind w:left="57" w:hanging="29"/>
              <w:jc w:val="both"/>
              <w:rPr>
                <w:rFonts w:ascii="Times New Roman" w:hAnsi="Times New Roman" w:cs="Times New Roman"/>
                <w:b w:val="0"/>
                <w:i/>
                <w:color w:val="000000"/>
                <w:u w:val="single"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  <w:color w:val="000000"/>
                <w:u w:val="single"/>
              </w:rPr>
              <w:t>Администрация Кондопожского муниципального района</w:t>
            </w:r>
          </w:p>
        </w:tc>
      </w:tr>
      <w:tr w:rsidR="00E578EF" w:rsidRPr="007A0FCB" w:rsidTr="009857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1.3. Коллективный договор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17" w:type="dxa"/>
            <w:gridSpan w:val="2"/>
          </w:tcPr>
          <w:p w:rsidR="00E578EF" w:rsidRPr="007A0FCB" w:rsidRDefault="00E578EF" w:rsidP="008C1385">
            <w:pPr>
              <w:pStyle w:val="ConsPlusNormal"/>
              <w:ind w:left="57" w:hanging="29"/>
              <w:jc w:val="both"/>
              <w:rPr>
                <w:rFonts w:ascii="Times New Roman" w:hAnsi="Times New Roman" w:cs="Times New Roman"/>
                <w:b w:val="0"/>
                <w:i/>
                <w:color w:val="000000"/>
                <w:u w:val="single"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  <w:color w:val="000000"/>
                <w:u w:val="single"/>
              </w:rPr>
              <w:t>29.12.2016г. № 24/2016</w:t>
            </w:r>
          </w:p>
        </w:tc>
      </w:tr>
      <w:tr w:rsidR="00E578EF" w:rsidRPr="007A0FCB" w:rsidTr="00985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2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1.4.  Лицензия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317" w:type="dxa"/>
            <w:gridSpan w:val="2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>10Л 01 № 0007391 от 28.03.2016г. бессрочная</w:t>
            </w:r>
          </w:p>
        </w:tc>
      </w:tr>
      <w:tr w:rsidR="00E578EF" w:rsidRPr="007A0FCB" w:rsidTr="00985748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49" w:type="dxa"/>
            <w:gridSpan w:val="3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i/>
              </w:rPr>
            </w:pPr>
            <w:r w:rsidRPr="007A0FCB">
              <w:rPr>
                <w:rFonts w:ascii="Times New Roman" w:hAnsi="Times New Roman" w:cs="Times New Roman"/>
                <w:b w:val="0"/>
              </w:rPr>
              <w:t xml:space="preserve">1.5. Образовательные программы ОУ </w:t>
            </w:r>
          </w:p>
          <w:p w:rsidR="00E578EF" w:rsidRPr="007A0FCB" w:rsidRDefault="00E578EF" w:rsidP="008C1385">
            <w:pPr>
              <w:pStyle w:val="ConsPlusNormal"/>
              <w:numPr>
                <w:ilvl w:val="0"/>
                <w:numId w:val="1"/>
              </w:numPr>
              <w:ind w:left="57" w:firstLine="0"/>
              <w:jc w:val="both"/>
              <w:rPr>
                <w:rFonts w:ascii="Times New Roman" w:hAnsi="Times New Roman" w:cs="Times New Roman"/>
                <w:b w:val="0"/>
                <w:sz w:val="18"/>
              </w:rPr>
            </w:pPr>
            <w:r w:rsidRPr="007A0FCB">
              <w:rPr>
                <w:rFonts w:ascii="Times New Roman" w:hAnsi="Times New Roman" w:cs="Times New Roman"/>
                <w:b w:val="0"/>
                <w:sz w:val="18"/>
              </w:rPr>
              <w:t>Основная общеобразовательная программа дошкольного образования</w:t>
            </w:r>
          </w:p>
          <w:p w:rsidR="00E578EF" w:rsidRPr="007A0FCB" w:rsidRDefault="00E578EF" w:rsidP="008C1385">
            <w:pPr>
              <w:pStyle w:val="ConsPlusNormal"/>
              <w:numPr>
                <w:ilvl w:val="0"/>
                <w:numId w:val="1"/>
              </w:numPr>
              <w:ind w:left="57" w:firstLine="0"/>
              <w:jc w:val="both"/>
              <w:rPr>
                <w:rFonts w:ascii="Times New Roman" w:hAnsi="Times New Roman" w:cs="Times New Roman"/>
                <w:b w:val="0"/>
                <w:sz w:val="18"/>
              </w:rPr>
            </w:pPr>
            <w:r w:rsidRPr="007A0FCB">
              <w:rPr>
                <w:rFonts w:ascii="Times New Roman" w:hAnsi="Times New Roman" w:cs="Times New Roman"/>
                <w:b w:val="0"/>
                <w:sz w:val="18"/>
              </w:rPr>
              <w:t>Основная общеобразовательная</w:t>
            </w:r>
            <w:r w:rsidRPr="007A0FCB">
              <w:rPr>
                <w:rFonts w:ascii="Times New Roman" w:hAnsi="Times New Roman" w:cs="Times New Roman"/>
                <w:b w:val="0"/>
                <w:i/>
                <w:sz w:val="18"/>
              </w:rPr>
              <w:t xml:space="preserve"> </w:t>
            </w:r>
            <w:r w:rsidRPr="007A0FCB">
              <w:rPr>
                <w:rFonts w:ascii="Times New Roman" w:hAnsi="Times New Roman" w:cs="Times New Roman"/>
                <w:b w:val="0"/>
                <w:sz w:val="18"/>
              </w:rPr>
              <w:t>программа начального общего образования;</w:t>
            </w:r>
          </w:p>
          <w:p w:rsidR="00E578EF" w:rsidRPr="007A0FCB" w:rsidRDefault="00E578EF" w:rsidP="008C1385">
            <w:pPr>
              <w:pStyle w:val="ConsPlusNormal"/>
              <w:numPr>
                <w:ilvl w:val="0"/>
                <w:numId w:val="1"/>
              </w:numPr>
              <w:ind w:left="57" w:firstLine="0"/>
              <w:jc w:val="both"/>
              <w:rPr>
                <w:rFonts w:ascii="Times New Roman" w:hAnsi="Times New Roman" w:cs="Times New Roman"/>
                <w:b w:val="0"/>
                <w:sz w:val="18"/>
              </w:rPr>
            </w:pPr>
            <w:r w:rsidRPr="007A0FCB">
              <w:rPr>
                <w:rFonts w:ascii="Times New Roman" w:hAnsi="Times New Roman" w:cs="Times New Roman"/>
                <w:b w:val="0"/>
                <w:sz w:val="18"/>
              </w:rPr>
              <w:t>Основная общеобразовательная программа основного общего образования;</w:t>
            </w:r>
          </w:p>
          <w:p w:rsidR="00E578EF" w:rsidRPr="007A0FCB" w:rsidRDefault="00E578EF" w:rsidP="008C1385">
            <w:pPr>
              <w:pStyle w:val="ConsPlusNormal"/>
              <w:numPr>
                <w:ilvl w:val="0"/>
                <w:numId w:val="1"/>
              </w:numPr>
              <w:ind w:left="57" w:firstLine="0"/>
              <w:jc w:val="both"/>
              <w:rPr>
                <w:rFonts w:ascii="Times New Roman" w:hAnsi="Times New Roman" w:cs="Times New Roman"/>
                <w:b w:val="0"/>
                <w:sz w:val="18"/>
              </w:rPr>
            </w:pPr>
            <w:r w:rsidRPr="007A0FCB">
              <w:rPr>
                <w:rFonts w:ascii="Times New Roman" w:hAnsi="Times New Roman" w:cs="Times New Roman"/>
                <w:b w:val="0"/>
                <w:sz w:val="18"/>
              </w:rPr>
              <w:t>Основная общеобразовательная программа среднего (полного)  общего образования;</w:t>
            </w:r>
          </w:p>
          <w:p w:rsidR="00E578EF" w:rsidRPr="007A0FCB" w:rsidRDefault="00E578EF" w:rsidP="008C1385">
            <w:pPr>
              <w:pStyle w:val="a8"/>
              <w:numPr>
                <w:ilvl w:val="0"/>
                <w:numId w:val="1"/>
              </w:numPr>
              <w:shd w:val="clear" w:color="auto" w:fill="FFFFFF"/>
              <w:ind w:left="57" w:hanging="142"/>
              <w:jc w:val="both"/>
              <w:rPr>
                <w:rFonts w:ascii="Times New Roman" w:hAnsi="Times New Roman"/>
                <w:b w:val="0"/>
                <w:i/>
                <w:color w:val="C0504D"/>
                <w:sz w:val="18"/>
              </w:rPr>
            </w:pPr>
            <w:r w:rsidRPr="007A0FCB">
              <w:rPr>
                <w:rFonts w:ascii="Times New Roman" w:hAnsi="Times New Roman"/>
                <w:b w:val="0"/>
                <w:i/>
                <w:spacing w:val="-3"/>
                <w:sz w:val="18"/>
              </w:rPr>
              <w:t>Основная общеобразовательная программа начального общего образования для обучающихся, воспитанников с ограниченными возможностями здоровья (</w:t>
            </w:r>
            <w:r w:rsidRPr="007A0FCB">
              <w:rPr>
                <w:rFonts w:ascii="Times New Roman" w:hAnsi="Times New Roman"/>
                <w:b w:val="0"/>
                <w:i/>
                <w:spacing w:val="-3"/>
                <w:sz w:val="18"/>
                <w:lang w:val="en-US"/>
              </w:rPr>
              <w:t>VII</w:t>
            </w:r>
            <w:r w:rsidRPr="007A0FCB">
              <w:rPr>
                <w:rFonts w:ascii="Times New Roman" w:hAnsi="Times New Roman"/>
                <w:b w:val="0"/>
                <w:i/>
                <w:spacing w:val="-3"/>
                <w:sz w:val="18"/>
              </w:rPr>
              <w:t xml:space="preserve"> вид)</w:t>
            </w:r>
          </w:p>
          <w:p w:rsidR="00E578EF" w:rsidRPr="007A0FCB" w:rsidRDefault="00E578EF" w:rsidP="008C1385">
            <w:pPr>
              <w:pStyle w:val="a8"/>
              <w:numPr>
                <w:ilvl w:val="0"/>
                <w:numId w:val="1"/>
              </w:numPr>
              <w:shd w:val="clear" w:color="auto" w:fill="FFFFFF"/>
              <w:ind w:left="57" w:firstLine="0"/>
              <w:jc w:val="both"/>
              <w:rPr>
                <w:rFonts w:ascii="Times New Roman" w:hAnsi="Times New Roman"/>
                <w:b w:val="0"/>
                <w:i/>
                <w:color w:val="C0504D"/>
                <w:sz w:val="18"/>
              </w:rPr>
            </w:pPr>
            <w:r w:rsidRPr="007A0FCB">
              <w:rPr>
                <w:rFonts w:ascii="Times New Roman" w:hAnsi="Times New Roman"/>
                <w:b w:val="0"/>
                <w:i/>
                <w:spacing w:val="-3"/>
                <w:sz w:val="18"/>
              </w:rPr>
              <w:t>Основная общеобразовательная программа основного общего образования для обучающихся, воспитанников с ограниченными возможностями здоровья (</w:t>
            </w:r>
            <w:r w:rsidRPr="007A0FCB">
              <w:rPr>
                <w:rFonts w:ascii="Times New Roman" w:hAnsi="Times New Roman"/>
                <w:b w:val="0"/>
                <w:i/>
                <w:spacing w:val="-3"/>
                <w:sz w:val="18"/>
                <w:lang w:val="en-US"/>
              </w:rPr>
              <w:t>VII</w:t>
            </w:r>
            <w:r w:rsidRPr="007A0FCB">
              <w:rPr>
                <w:rFonts w:ascii="Times New Roman" w:hAnsi="Times New Roman"/>
                <w:b w:val="0"/>
                <w:i/>
                <w:spacing w:val="-3"/>
                <w:sz w:val="18"/>
              </w:rPr>
              <w:t xml:space="preserve"> вид)</w:t>
            </w:r>
          </w:p>
          <w:p w:rsidR="00E578EF" w:rsidRPr="007A0FCB" w:rsidRDefault="00E578EF" w:rsidP="008C1385">
            <w:pPr>
              <w:pStyle w:val="a8"/>
              <w:numPr>
                <w:ilvl w:val="0"/>
                <w:numId w:val="1"/>
              </w:numPr>
              <w:shd w:val="clear" w:color="auto" w:fill="FFFFFF"/>
              <w:ind w:left="57" w:firstLine="0"/>
              <w:jc w:val="both"/>
              <w:rPr>
                <w:rFonts w:ascii="Times New Roman" w:hAnsi="Times New Roman"/>
                <w:b w:val="0"/>
                <w:i/>
                <w:color w:val="C0504D"/>
                <w:sz w:val="18"/>
              </w:rPr>
            </w:pPr>
            <w:r w:rsidRPr="007A0FCB">
              <w:rPr>
                <w:rFonts w:ascii="Times New Roman" w:hAnsi="Times New Roman"/>
                <w:b w:val="0"/>
                <w:i/>
                <w:sz w:val="18"/>
              </w:rPr>
              <w:t>Основная общеобразовательная программа  общего образования для обучающихся, воспитанников с ограниченными возможностями здоровья (</w:t>
            </w:r>
            <w:r w:rsidRPr="007A0FCB">
              <w:rPr>
                <w:rFonts w:ascii="Times New Roman" w:hAnsi="Times New Roman"/>
                <w:b w:val="0"/>
                <w:i/>
                <w:sz w:val="18"/>
                <w:lang w:val="en-US"/>
              </w:rPr>
              <w:t>VIII</w:t>
            </w:r>
            <w:r w:rsidRPr="007A0FCB">
              <w:rPr>
                <w:rFonts w:ascii="Times New Roman" w:hAnsi="Times New Roman"/>
                <w:b w:val="0"/>
                <w:i/>
                <w:sz w:val="18"/>
              </w:rPr>
              <w:t xml:space="preserve"> вид ) 1,2 ступень. </w:t>
            </w:r>
            <w:r w:rsidRPr="007A0FCB">
              <w:rPr>
                <w:rFonts w:ascii="Times New Roman" w:hAnsi="Times New Roman"/>
                <w:b w:val="0"/>
                <w:i/>
                <w:sz w:val="18"/>
                <w:lang w:val="en-US"/>
              </w:rPr>
              <w:t>I</w:t>
            </w:r>
            <w:r w:rsidRPr="007A0FCB">
              <w:rPr>
                <w:rFonts w:ascii="Times New Roman" w:hAnsi="Times New Roman"/>
                <w:b w:val="0"/>
                <w:i/>
                <w:sz w:val="18"/>
              </w:rPr>
              <w:t xml:space="preserve"> вариант.</w:t>
            </w:r>
          </w:p>
          <w:p w:rsidR="00E578EF" w:rsidRPr="007A0FCB" w:rsidRDefault="00E578EF" w:rsidP="008C1385">
            <w:pPr>
              <w:numPr>
                <w:ilvl w:val="0"/>
                <w:numId w:val="1"/>
              </w:numPr>
              <w:shd w:val="clear" w:color="auto" w:fill="FFFFFF"/>
              <w:ind w:left="57" w:firstLine="0"/>
              <w:jc w:val="both"/>
              <w:rPr>
                <w:rFonts w:ascii="Times New Roman" w:hAnsi="Times New Roman"/>
                <w:b w:val="0"/>
                <w:i/>
                <w:sz w:val="18"/>
              </w:rPr>
            </w:pPr>
            <w:r w:rsidRPr="007A0FCB">
              <w:rPr>
                <w:rFonts w:ascii="Times New Roman" w:hAnsi="Times New Roman"/>
                <w:b w:val="0"/>
                <w:i/>
                <w:sz w:val="18"/>
              </w:rPr>
              <w:t>Дополнительная образовательная программа научно-технической направленности</w:t>
            </w:r>
          </w:p>
          <w:p w:rsidR="00E578EF" w:rsidRPr="007A0FCB" w:rsidRDefault="00E578EF" w:rsidP="008C1385">
            <w:pPr>
              <w:pStyle w:val="a8"/>
              <w:numPr>
                <w:ilvl w:val="0"/>
                <w:numId w:val="1"/>
              </w:numPr>
              <w:shd w:val="clear" w:color="auto" w:fill="FFFFFF"/>
              <w:ind w:left="57" w:firstLine="0"/>
              <w:jc w:val="both"/>
              <w:rPr>
                <w:rFonts w:ascii="Times New Roman" w:hAnsi="Times New Roman"/>
                <w:b w:val="0"/>
                <w:i/>
                <w:color w:val="C0504D"/>
                <w:sz w:val="18"/>
              </w:rPr>
            </w:pPr>
            <w:r w:rsidRPr="007A0FCB">
              <w:rPr>
                <w:rFonts w:ascii="Times New Roman" w:hAnsi="Times New Roman"/>
                <w:b w:val="0"/>
                <w:i/>
                <w:sz w:val="18"/>
              </w:rPr>
              <w:t>Дополнительная образовательная программа физкультурно-спортивной направленности</w:t>
            </w:r>
          </w:p>
          <w:p w:rsidR="00E578EF" w:rsidRPr="007A0FCB" w:rsidRDefault="00E578EF" w:rsidP="008C1385">
            <w:pPr>
              <w:pStyle w:val="a8"/>
              <w:numPr>
                <w:ilvl w:val="0"/>
                <w:numId w:val="1"/>
              </w:numPr>
              <w:shd w:val="clear" w:color="auto" w:fill="FFFFFF"/>
              <w:ind w:left="57" w:firstLine="0"/>
              <w:jc w:val="both"/>
              <w:rPr>
                <w:rFonts w:ascii="Times New Roman" w:hAnsi="Times New Roman"/>
                <w:b w:val="0"/>
                <w:i/>
                <w:color w:val="C0504D"/>
                <w:sz w:val="18"/>
              </w:rPr>
            </w:pPr>
            <w:r w:rsidRPr="007A0FCB">
              <w:rPr>
                <w:rFonts w:ascii="Times New Roman" w:hAnsi="Times New Roman"/>
                <w:b w:val="0"/>
                <w:i/>
                <w:sz w:val="18"/>
              </w:rPr>
              <w:t>Дополнительная образовательная программа художественно-эстетической направленности</w:t>
            </w:r>
          </w:p>
          <w:p w:rsidR="00E578EF" w:rsidRPr="007A0FCB" w:rsidRDefault="00E578EF" w:rsidP="008C1385">
            <w:pPr>
              <w:pStyle w:val="a8"/>
              <w:numPr>
                <w:ilvl w:val="0"/>
                <w:numId w:val="1"/>
              </w:numPr>
              <w:ind w:left="57" w:firstLine="0"/>
              <w:jc w:val="both"/>
              <w:rPr>
                <w:rFonts w:ascii="Times New Roman" w:hAnsi="Times New Roman"/>
                <w:b w:val="0"/>
                <w:i/>
                <w:color w:val="C0504D"/>
                <w:sz w:val="18"/>
              </w:rPr>
            </w:pPr>
            <w:r w:rsidRPr="007A0FCB">
              <w:rPr>
                <w:rFonts w:ascii="Times New Roman" w:hAnsi="Times New Roman"/>
                <w:b w:val="0"/>
                <w:i/>
                <w:sz w:val="18"/>
              </w:rPr>
              <w:t>Дополнительная образовательная программа туристско-краеведческой направленности</w:t>
            </w:r>
          </w:p>
          <w:p w:rsidR="00E578EF" w:rsidRPr="007A0FCB" w:rsidRDefault="00E578EF" w:rsidP="008C1385">
            <w:pPr>
              <w:pStyle w:val="a8"/>
              <w:numPr>
                <w:ilvl w:val="0"/>
                <w:numId w:val="1"/>
              </w:numPr>
              <w:shd w:val="clear" w:color="auto" w:fill="FFFFFF"/>
              <w:ind w:left="57" w:hanging="709"/>
              <w:jc w:val="both"/>
              <w:rPr>
                <w:rFonts w:ascii="Times New Roman" w:hAnsi="Times New Roman"/>
                <w:b w:val="0"/>
                <w:i/>
                <w:color w:val="C0504D"/>
                <w:sz w:val="20"/>
              </w:rPr>
            </w:pPr>
            <w:r w:rsidRPr="007A0FCB">
              <w:rPr>
                <w:rFonts w:ascii="Times New Roman" w:hAnsi="Times New Roman"/>
                <w:b w:val="0"/>
                <w:i/>
                <w:sz w:val="18"/>
              </w:rPr>
              <w:t>Дополнительная  образовательная программа эколого-биологической направленности</w:t>
            </w:r>
          </w:p>
        </w:tc>
      </w:tr>
      <w:tr w:rsidR="00E578EF" w:rsidRPr="007A0FCB" w:rsidTr="0098574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2" w:type="dxa"/>
            <w:gridSpan w:val="2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 xml:space="preserve">1.5. Свидетельство о государственной аккредитации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897" w:type="dxa"/>
          </w:tcPr>
          <w:p w:rsidR="00E578EF" w:rsidRPr="007A0FCB" w:rsidRDefault="00E578EF" w:rsidP="008C1385">
            <w:pPr>
              <w:pStyle w:val="ConsPlusNormal"/>
              <w:ind w:left="57" w:firstLine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7A0FCB">
              <w:rPr>
                <w:rFonts w:ascii="Times New Roman" w:hAnsi="Times New Roman" w:cs="Times New Roman"/>
                <w:b w:val="0"/>
                <w:color w:val="000000"/>
              </w:rPr>
              <w:t xml:space="preserve">Серия  ОП  010136      Дата выдачи 22.04.2011г.Срок действия: 22.04.2023г. </w:t>
            </w:r>
          </w:p>
        </w:tc>
      </w:tr>
    </w:tbl>
    <w:p w:rsidR="00E578EF" w:rsidRDefault="00E578EF" w:rsidP="008C1385">
      <w:pPr>
        <w:jc w:val="both"/>
        <w:rPr>
          <w:b/>
          <w:sz w:val="20"/>
        </w:rPr>
      </w:pPr>
    </w:p>
    <w:p w:rsidR="00E578EF" w:rsidRPr="007A0FCB" w:rsidRDefault="00E578EF" w:rsidP="008C1385">
      <w:pPr>
        <w:jc w:val="both"/>
        <w:rPr>
          <w:b/>
          <w:sz w:val="20"/>
        </w:rPr>
      </w:pPr>
      <w:r w:rsidRPr="007A0FCB">
        <w:rPr>
          <w:b/>
          <w:sz w:val="20"/>
        </w:rPr>
        <w:t xml:space="preserve">Мероприятия по </w:t>
      </w:r>
      <w:r>
        <w:rPr>
          <w:b/>
          <w:sz w:val="20"/>
        </w:rPr>
        <w:t>соблюдению норм законодательства в сфере образования</w:t>
      </w:r>
    </w:p>
    <w:tbl>
      <w:tblPr>
        <w:tblStyle w:val="-36"/>
        <w:tblW w:w="9776" w:type="dxa"/>
        <w:tblLayout w:type="fixed"/>
        <w:tblLook w:val="0000" w:firstRow="0" w:lastRow="0" w:firstColumn="0" w:lastColumn="0" w:noHBand="0" w:noVBand="0"/>
      </w:tblPr>
      <w:tblGrid>
        <w:gridCol w:w="454"/>
        <w:gridCol w:w="6062"/>
        <w:gridCol w:w="1276"/>
        <w:gridCol w:w="1984"/>
      </w:tblGrid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606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Анализ соответствия локальных актов учреждения современному законодательству в области образования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полугодие</w:t>
            </w:r>
          </w:p>
        </w:tc>
        <w:tc>
          <w:tcPr>
            <w:tcW w:w="198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Администрация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2.</w:t>
            </w:r>
          </w:p>
        </w:tc>
        <w:tc>
          <w:tcPr>
            <w:tcW w:w="606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Разработка и утверждение порядка приема граждан на обучение с учетом поправок в законодательство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полугодие</w:t>
            </w:r>
          </w:p>
        </w:tc>
        <w:tc>
          <w:tcPr>
            <w:tcW w:w="198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62" w:type="dxa"/>
          </w:tcPr>
          <w:p w:rsidR="00E578EF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Разработка планов и выполнение мероприятий:</w:t>
            </w:r>
          </w:p>
          <w:p w:rsidR="00E578EF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 xml:space="preserve"> по охране жизни и здоровья учащихся и сотрудников;</w:t>
            </w:r>
          </w:p>
          <w:p w:rsidR="00E578EF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по обеспечению безопасности учеников и педагогов;</w:t>
            </w:r>
          </w:p>
          <w:p w:rsidR="00E578EF" w:rsidRPr="00C932B5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C932B5" w:rsidRDefault="00E578EF" w:rsidP="008C1385">
            <w:pPr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E578EF" w:rsidRPr="00C932B5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Администрация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062" w:type="dxa"/>
          </w:tcPr>
          <w:p w:rsidR="00E578EF" w:rsidRPr="00C932B5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Постоянный контроль соблюдения прав и социальных гарантий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C932B5" w:rsidRDefault="00E578EF" w:rsidP="008C1385">
            <w:pPr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E578EF" w:rsidRPr="00C932B5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Заместитель директора по УВР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062" w:type="dxa"/>
          </w:tcPr>
          <w:p w:rsidR="00E578EF" w:rsidRPr="00C932B5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Выполнение мероприятий по соблюдению требований к организации  обучения детей с ОВЗ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C932B5" w:rsidRDefault="00E578EF" w:rsidP="008C1385">
            <w:pPr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В течение года</w:t>
            </w:r>
          </w:p>
        </w:tc>
        <w:tc>
          <w:tcPr>
            <w:tcW w:w="1984" w:type="dxa"/>
          </w:tcPr>
          <w:p w:rsidR="00E578EF" w:rsidRPr="00C932B5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Администрация</w:t>
            </w:r>
          </w:p>
        </w:tc>
      </w:tr>
      <w:tr w:rsidR="00E578EF" w:rsidRPr="002914EA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2914EA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2914EA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062" w:type="dxa"/>
          </w:tcPr>
          <w:p w:rsidR="00E578EF" w:rsidRPr="002914EA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 w:rsidRPr="002914EA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Обеспечение информационной открытости деятельности школы (регулярное обновление сайта школы, информационных стендов, соцсетях)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2914EA" w:rsidRDefault="00E578EF" w:rsidP="008C1385">
            <w:pPr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 w:rsidRPr="002914EA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E578EF" w:rsidRPr="002914EA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 w:rsidRPr="002914EA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Администрация, ответственные за сайт</w:t>
            </w:r>
          </w:p>
        </w:tc>
      </w:tr>
    </w:tbl>
    <w:p w:rsidR="00E578EF" w:rsidRDefault="00E578EF" w:rsidP="008C1385">
      <w:pPr>
        <w:jc w:val="both"/>
      </w:pPr>
    </w:p>
    <w:p w:rsidR="00E578EF" w:rsidRDefault="00E578EF" w:rsidP="008C1385">
      <w:pPr>
        <w:jc w:val="both"/>
        <w:rPr>
          <w:b/>
          <w:sz w:val="20"/>
        </w:rPr>
      </w:pPr>
      <w:r>
        <w:rPr>
          <w:b/>
          <w:sz w:val="20"/>
        </w:rPr>
        <w:t>3. Организационно-педагогическая деятельность управленческой команды (подготовка к началу и завершению учебного года, реализация преемственности между уровнями общего образования, подготовка и проведение государственной итоговой аттестации.</w:t>
      </w:r>
    </w:p>
    <w:p w:rsidR="00E578EF" w:rsidRDefault="00E578EF" w:rsidP="008C1385">
      <w:pPr>
        <w:jc w:val="both"/>
        <w:rPr>
          <w:b/>
          <w:sz w:val="20"/>
        </w:rPr>
      </w:pPr>
    </w:p>
    <w:p w:rsidR="00E578EF" w:rsidRPr="007A0FCB" w:rsidRDefault="00E578EF" w:rsidP="008C1385">
      <w:pPr>
        <w:ind w:left="57"/>
        <w:jc w:val="both"/>
        <w:rPr>
          <w:b/>
          <w:sz w:val="20"/>
        </w:rPr>
      </w:pPr>
      <w:r>
        <w:rPr>
          <w:b/>
          <w:sz w:val="20"/>
        </w:rPr>
        <w:t>3.1.</w:t>
      </w:r>
      <w:r w:rsidRPr="007A0FCB">
        <w:rPr>
          <w:b/>
          <w:sz w:val="20"/>
        </w:rPr>
        <w:t>Управление образовательным учреждением</w:t>
      </w:r>
    </w:p>
    <w:p w:rsidR="00E578EF" w:rsidRPr="007A0FCB" w:rsidRDefault="00E578EF" w:rsidP="008C1385">
      <w:pPr>
        <w:pStyle w:val="ab"/>
        <w:spacing w:after="0"/>
        <w:ind w:left="57" w:firstLine="709"/>
        <w:jc w:val="both"/>
        <w:rPr>
          <w:sz w:val="20"/>
          <w:szCs w:val="20"/>
        </w:rPr>
      </w:pPr>
      <w:r w:rsidRPr="007A0FCB">
        <w:rPr>
          <w:sz w:val="20"/>
          <w:szCs w:val="20"/>
        </w:rPr>
        <w:t xml:space="preserve">Структура управления школой традиционна. Непосредственное руководство школой осуществляет директор школы, назначенный учредителем, и его заместители. </w:t>
      </w:r>
      <w:r w:rsidRPr="007A0FCB">
        <w:rPr>
          <w:sz w:val="20"/>
          <w:szCs w:val="20"/>
        </w:rPr>
        <w:tab/>
        <w:t xml:space="preserve">Стратегическое руководство образовательным учреждением принадлежит общему собранию трудового коллектива (ОСТК). </w:t>
      </w:r>
    </w:p>
    <w:p w:rsidR="00E578EF" w:rsidRPr="007A0FCB" w:rsidRDefault="00E578EF" w:rsidP="008C1385">
      <w:pPr>
        <w:pStyle w:val="ab"/>
        <w:spacing w:after="0"/>
        <w:ind w:left="57" w:firstLine="709"/>
        <w:jc w:val="both"/>
        <w:rPr>
          <w:sz w:val="20"/>
          <w:szCs w:val="20"/>
        </w:rPr>
      </w:pPr>
      <w:r w:rsidRPr="007A0FCB">
        <w:rPr>
          <w:sz w:val="20"/>
          <w:szCs w:val="20"/>
        </w:rPr>
        <w:t>ОСТК школы принимаются решения по режиму работы школы, по нормативным документам, по повышению эффективности учебно-воспитательного процесса.</w:t>
      </w:r>
    </w:p>
    <w:p w:rsidR="00E578EF" w:rsidRDefault="00E578EF" w:rsidP="008C1385">
      <w:pPr>
        <w:pStyle w:val="ab"/>
        <w:spacing w:after="0"/>
        <w:ind w:left="57" w:firstLine="709"/>
        <w:jc w:val="both"/>
        <w:rPr>
          <w:sz w:val="20"/>
          <w:szCs w:val="20"/>
        </w:rPr>
      </w:pPr>
      <w:r w:rsidRPr="007A0FCB">
        <w:rPr>
          <w:sz w:val="20"/>
          <w:szCs w:val="20"/>
        </w:rPr>
        <w:t>В школе функционируют: педагогический совет, методический  совет, классные родительские комитеты,</w:t>
      </w:r>
      <w:r w:rsidRPr="007A0FCB">
        <w:rPr>
          <w:color w:val="333333"/>
          <w:sz w:val="20"/>
          <w:szCs w:val="20"/>
        </w:rPr>
        <w:t> </w:t>
      </w:r>
      <w:r w:rsidRPr="007A0FCB">
        <w:rPr>
          <w:sz w:val="20"/>
          <w:szCs w:val="20"/>
        </w:rPr>
        <w:t xml:space="preserve"> общешкольный родительский комитет. </w:t>
      </w:r>
    </w:p>
    <w:p w:rsidR="00E578EF" w:rsidRPr="00DE6096" w:rsidRDefault="00E578EF" w:rsidP="008C1385">
      <w:pPr>
        <w:jc w:val="both"/>
        <w:rPr>
          <w:sz w:val="20"/>
        </w:rPr>
      </w:pPr>
      <w:r w:rsidRPr="00DE6096">
        <w:rPr>
          <w:color w:val="000000"/>
          <w:sz w:val="20"/>
          <w:shd w:val="clear" w:color="auto" w:fill="FFFFFF"/>
        </w:rPr>
        <w:t>Структура управления образовательным учреждением включает несколько уровней:</w:t>
      </w:r>
      <w:r w:rsidRPr="00DE6096">
        <w:rPr>
          <w:color w:val="000000"/>
          <w:sz w:val="20"/>
        </w:rPr>
        <w:br/>
      </w:r>
      <w:r w:rsidRPr="00DE6096">
        <w:rPr>
          <w:b/>
          <w:bCs/>
          <w:color w:val="000000"/>
          <w:sz w:val="20"/>
        </w:rPr>
        <w:t xml:space="preserve">- </w:t>
      </w:r>
      <w:r>
        <w:rPr>
          <w:b/>
          <w:bCs/>
          <w:color w:val="000000"/>
          <w:sz w:val="20"/>
        </w:rPr>
        <w:t xml:space="preserve">  </w:t>
      </w:r>
      <w:r w:rsidRPr="00DE6096">
        <w:rPr>
          <w:b/>
          <w:bCs/>
          <w:color w:val="000000"/>
          <w:sz w:val="20"/>
        </w:rPr>
        <w:t>первый уровень (стратегический)</w:t>
      </w:r>
      <w:r w:rsidRPr="00DE6096">
        <w:rPr>
          <w:color w:val="000000"/>
          <w:sz w:val="20"/>
          <w:shd w:val="clear" w:color="auto" w:fill="FFFFFF"/>
        </w:rPr>
        <w:t xml:space="preserve"> – </w:t>
      </w:r>
      <w:r>
        <w:rPr>
          <w:color w:val="000000"/>
          <w:sz w:val="20"/>
          <w:shd w:val="clear" w:color="auto" w:fill="FFFFFF"/>
        </w:rPr>
        <w:t xml:space="preserve">СТК,  </w:t>
      </w:r>
      <w:r w:rsidRPr="00DE6096">
        <w:rPr>
          <w:color w:val="000000"/>
          <w:sz w:val="20"/>
          <w:shd w:val="clear" w:color="auto" w:fill="FFFFFF"/>
        </w:rPr>
        <w:t xml:space="preserve"> Педагогический совет, директор;</w:t>
      </w:r>
    </w:p>
    <w:p w:rsidR="00E578EF" w:rsidRPr="00DE6096" w:rsidRDefault="00E578EF" w:rsidP="008C1385">
      <w:pPr>
        <w:jc w:val="both"/>
        <w:rPr>
          <w:color w:val="000000"/>
          <w:sz w:val="20"/>
        </w:rPr>
      </w:pPr>
      <w:r w:rsidRPr="00DE6096">
        <w:rPr>
          <w:color w:val="000000"/>
          <w:sz w:val="20"/>
        </w:rPr>
        <w:t>-</w:t>
      </w:r>
      <w:r>
        <w:rPr>
          <w:color w:val="000000"/>
          <w:sz w:val="20"/>
        </w:rPr>
        <w:t xml:space="preserve">   </w:t>
      </w:r>
      <w:r w:rsidRPr="00DE6096">
        <w:rPr>
          <w:b/>
          <w:bCs/>
          <w:color w:val="000000"/>
          <w:sz w:val="20"/>
        </w:rPr>
        <w:t>второй уровень (тактический) – </w:t>
      </w:r>
      <w:r w:rsidRPr="00DE6096">
        <w:rPr>
          <w:color w:val="000000"/>
          <w:sz w:val="20"/>
        </w:rPr>
        <w:t xml:space="preserve"> замест</w:t>
      </w:r>
      <w:r>
        <w:rPr>
          <w:color w:val="000000"/>
          <w:sz w:val="20"/>
        </w:rPr>
        <w:t>ители директора, МС, старший воспитатель</w:t>
      </w:r>
      <w:r w:rsidRPr="00DE6096">
        <w:rPr>
          <w:color w:val="000000"/>
          <w:sz w:val="20"/>
        </w:rPr>
        <w:t>;</w:t>
      </w:r>
    </w:p>
    <w:p w:rsidR="00E578EF" w:rsidRPr="00DE6096" w:rsidRDefault="00E578EF" w:rsidP="008C1385">
      <w:pPr>
        <w:jc w:val="both"/>
        <w:rPr>
          <w:color w:val="000000"/>
          <w:sz w:val="20"/>
        </w:rPr>
      </w:pPr>
      <w:r w:rsidRPr="00DE6096">
        <w:rPr>
          <w:color w:val="000000"/>
          <w:sz w:val="20"/>
        </w:rPr>
        <w:t>-</w:t>
      </w:r>
      <w:r>
        <w:rPr>
          <w:color w:val="000000"/>
          <w:sz w:val="20"/>
        </w:rPr>
        <w:t xml:space="preserve"> </w:t>
      </w:r>
      <w:r w:rsidRPr="00DE6096">
        <w:rPr>
          <w:b/>
          <w:bCs/>
          <w:color w:val="000000"/>
          <w:sz w:val="20"/>
        </w:rPr>
        <w:t>третий уровень (организаторский) – </w:t>
      </w:r>
      <w:r w:rsidRPr="00DE6096">
        <w:rPr>
          <w:color w:val="000000"/>
          <w:sz w:val="20"/>
        </w:rPr>
        <w:t>методические объединения учителей по предметам, руководители объединений, службы сопровождения образовательного процесса, временные творческие коллективы педагогов;</w:t>
      </w:r>
    </w:p>
    <w:p w:rsidR="00E578EF" w:rsidRPr="00A778DB" w:rsidRDefault="00E578EF" w:rsidP="008C1385">
      <w:pPr>
        <w:jc w:val="both"/>
        <w:rPr>
          <w:color w:val="000000"/>
          <w:sz w:val="16"/>
        </w:rPr>
      </w:pPr>
      <w:r w:rsidRPr="00A778DB">
        <w:rPr>
          <w:color w:val="000000"/>
          <w:sz w:val="16"/>
        </w:rPr>
        <w:t xml:space="preserve">-    </w:t>
      </w:r>
      <w:r w:rsidRPr="00A778DB">
        <w:rPr>
          <w:b/>
          <w:bCs/>
          <w:color w:val="000000"/>
          <w:sz w:val="16"/>
        </w:rPr>
        <w:t>четвертый уровень (исполнительский) – </w:t>
      </w:r>
      <w:r w:rsidRPr="00A778DB">
        <w:rPr>
          <w:color w:val="000000"/>
          <w:sz w:val="16"/>
        </w:rPr>
        <w:t xml:space="preserve"> учащиеся, родители, педагоги.</w:t>
      </w:r>
    </w:p>
    <w:p w:rsidR="00E578EF" w:rsidRPr="00A778DB" w:rsidRDefault="00E578EF" w:rsidP="008C1385">
      <w:pPr>
        <w:ind w:left="57"/>
        <w:jc w:val="both"/>
        <w:rPr>
          <w:b/>
          <w:sz w:val="6"/>
          <w:szCs w:val="16"/>
        </w:rPr>
      </w:pPr>
    </w:p>
    <w:p w:rsidR="00E578EF" w:rsidRPr="00A778DB" w:rsidRDefault="00E578EF" w:rsidP="008C1385">
      <w:pPr>
        <w:jc w:val="both"/>
        <w:rPr>
          <w:b/>
          <w:sz w:val="16"/>
          <w:szCs w:val="32"/>
          <w:u w:val="single"/>
        </w:rPr>
      </w:pPr>
      <w:r w:rsidRPr="00A778DB">
        <w:rPr>
          <w:b/>
          <w:sz w:val="16"/>
          <w:szCs w:val="32"/>
          <w:u w:val="single"/>
        </w:rPr>
        <w:t xml:space="preserve">Структурная схема управления МОУ </w:t>
      </w:r>
    </w:p>
    <w:p w:rsidR="00E578EF" w:rsidRPr="00A778DB" w:rsidRDefault="00E578EF" w:rsidP="008C1385">
      <w:pPr>
        <w:jc w:val="both"/>
        <w:rPr>
          <w:b/>
          <w:sz w:val="18"/>
          <w:szCs w:val="28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9BDBB1" wp14:editId="0B47DD16">
                <wp:simplePos x="0" y="0"/>
                <wp:positionH relativeFrom="column">
                  <wp:posOffset>233046</wp:posOffset>
                </wp:positionH>
                <wp:positionV relativeFrom="paragraph">
                  <wp:posOffset>69850</wp:posOffset>
                </wp:positionV>
                <wp:extent cx="1447800" cy="238125"/>
                <wp:effectExtent l="0" t="0" r="19050" b="2857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23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FFFF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jc w:val="center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sz w:val="20"/>
                                <w:szCs w:val="28"/>
                              </w:rPr>
                              <w:t>Кадровая служба</w:t>
                            </w:r>
                          </w:p>
                          <w:p w:rsidR="002F36CB" w:rsidRPr="00A778DB" w:rsidRDefault="002F36CB" w:rsidP="00E578EF">
                            <w:pPr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9BDBB1" id="Скругленный прямоугольник 3" o:spid="_x0000_s1026" style="position:absolute;left:0;text-align:left;margin-left:18.35pt;margin-top:5.5pt;width:114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" fillcolor="#fc9" strokecolor="#ffc">
                <v:textbox inset="0,0,0,0">
                  <w:txbxContent>
                    <w:p w:rsidR="002F36CB" w:rsidRPr="00A778DB" w:rsidRDefault="002F36CB" w:rsidP="00E578EF">
                      <w:pPr>
                        <w:jc w:val="center"/>
                        <w:rPr>
                          <w:b/>
                          <w:sz w:val="20"/>
                          <w:szCs w:val="28"/>
                        </w:rPr>
                      </w:pPr>
                      <w:r w:rsidRPr="00A778DB">
                        <w:rPr>
                          <w:b/>
                          <w:sz w:val="20"/>
                          <w:szCs w:val="28"/>
                        </w:rPr>
                        <w:t>Кадровая служба</w:t>
                      </w:r>
                    </w:p>
                    <w:p w:rsidR="002F36CB" w:rsidRPr="00A778DB" w:rsidRDefault="002F36CB" w:rsidP="00E578EF">
                      <w:pPr>
                        <w:rPr>
                          <w:b/>
                          <w:sz w:val="20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F948EA" wp14:editId="1C6F347E">
                <wp:simplePos x="0" y="0"/>
                <wp:positionH relativeFrom="column">
                  <wp:posOffset>4776470</wp:posOffset>
                </wp:positionH>
                <wp:positionV relativeFrom="paragraph">
                  <wp:posOffset>88900</wp:posOffset>
                </wp:positionV>
                <wp:extent cx="1533525" cy="407670"/>
                <wp:effectExtent l="0" t="0" r="9525" b="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4076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sq">
                          <a:noFill/>
                          <a:round/>
                          <a:headEnd type="none" w="sm" len="sm"/>
                          <a:tailEnd type="none" w="sm" len="sm"/>
                        </a:ln>
                        <a:effectLst/>
                        <a:extLst/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shd w:val="clear" w:color="auto" w:fill="F7CAAC" w:themeFill="accent2" w:themeFillTint="66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bCs/>
                                <w:sz w:val="20"/>
                                <w:szCs w:val="28"/>
                                <w:shd w:val="clear" w:color="auto" w:fill="F7CAAC" w:themeFill="accent2" w:themeFillTint="66"/>
                              </w:rPr>
                              <w:t>Совет трудового</w:t>
                            </w:r>
                            <w:r w:rsidRPr="00A778DB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 xml:space="preserve"> коллектива</w:t>
                            </w:r>
                          </w:p>
                          <w:p w:rsidR="002F36CB" w:rsidRPr="00A778DB" w:rsidRDefault="002F36CB" w:rsidP="00E578EF">
                            <w:pPr>
                              <w:shd w:val="clear" w:color="auto" w:fill="F4B083" w:themeFill="accent2" w:themeFillTint="99"/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F948EA" id="Скругленный прямоугольник 6" o:spid="_x0000_s1027" style="position:absolute;left:0;text-align:left;margin-left:376.1pt;margin-top:7pt;width:120.75pt;height:3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" fillcolor="#f7caac [1301]" stroked="f" strokeweight="1pt">
                <v:stroke startarrowwidth="narrow" startarrowlength="short" endarrowwidth="narrow" endarrowlength="short" endcap="square"/>
                <v:textbox inset="1.5mm,.3mm,1.5mm,.3mm">
                  <w:txbxContent>
                    <w:p w:rsidR="002F36CB" w:rsidRPr="00A778DB" w:rsidRDefault="002F36CB" w:rsidP="00E578EF">
                      <w:pPr>
                        <w:shd w:val="clear" w:color="auto" w:fill="F7CAAC" w:themeFill="accent2" w:themeFillTint="66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  <w:szCs w:val="28"/>
                        </w:rPr>
                      </w:pPr>
                      <w:r w:rsidRPr="00A778DB">
                        <w:rPr>
                          <w:b/>
                          <w:bCs/>
                          <w:sz w:val="20"/>
                          <w:szCs w:val="28"/>
                          <w:shd w:val="clear" w:color="auto" w:fill="F7CAAC" w:themeFill="accent2" w:themeFillTint="66"/>
                        </w:rPr>
                        <w:t>Совет трудового</w:t>
                      </w:r>
                      <w:r w:rsidRPr="00A778DB">
                        <w:rPr>
                          <w:b/>
                          <w:bCs/>
                          <w:sz w:val="20"/>
                          <w:szCs w:val="28"/>
                        </w:rPr>
                        <w:t xml:space="preserve"> коллектива</w:t>
                      </w:r>
                    </w:p>
                    <w:p w:rsidR="002F36CB" w:rsidRPr="00A778DB" w:rsidRDefault="002F36CB" w:rsidP="00E578EF">
                      <w:pPr>
                        <w:shd w:val="clear" w:color="auto" w:fill="F4B083" w:themeFill="accent2" w:themeFillTint="99"/>
                        <w:rPr>
                          <w:b/>
                          <w:bCs/>
                          <w:sz w:val="22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3D866F" wp14:editId="605B4729">
                <wp:simplePos x="0" y="0"/>
                <wp:positionH relativeFrom="column">
                  <wp:posOffset>1747521</wp:posOffset>
                </wp:positionH>
                <wp:positionV relativeFrom="paragraph">
                  <wp:posOffset>174625</wp:posOffset>
                </wp:positionV>
                <wp:extent cx="952500" cy="514350"/>
                <wp:effectExtent l="38100" t="38100" r="19050" b="19050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0" cy="514350"/>
                        </a:xfrm>
                        <a:custGeom>
                          <a:avLst/>
                          <a:gdLst>
                            <a:gd name="T0" fmla="*/ 2942 w 2942"/>
                            <a:gd name="T1" fmla="*/ 1139 h 1139"/>
                            <a:gd name="T2" fmla="*/ 0 w 2942"/>
                            <a:gd name="T3" fmla="*/ 0 h 11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942" h="1139">
                              <a:moveTo>
                                <a:pt x="2942" y="113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3C617" id="Полилиния 7" o:spid="_x0000_s1026" style="position:absolute;margin-left:137.6pt;margin-top:13.75pt;width:75pt;height:40.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42,1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" path="m2942,1139l,e" filled="f" strokecolor="#f30" strokeweight="3pt">
                <v:stroke endarrow="block"/>
                <v:shadow color="black"/>
                <v:path arrowok="t" o:connecttype="custom" o:connectlocs="952500,514350;0,0" o:connectangles="0,0"/>
              </v:shape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C5CD08" wp14:editId="47577D47">
                <wp:simplePos x="0" y="0"/>
                <wp:positionH relativeFrom="column">
                  <wp:posOffset>2471420</wp:posOffset>
                </wp:positionH>
                <wp:positionV relativeFrom="paragraph">
                  <wp:posOffset>92075</wp:posOffset>
                </wp:positionV>
                <wp:extent cx="1743075" cy="742950"/>
                <wp:effectExtent l="0" t="0" r="28575" b="1905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742950"/>
                        </a:xfrm>
                        <a:prstGeom prst="ellipse">
                          <a:avLst/>
                        </a:prstGeom>
                        <a:solidFill>
                          <a:srgbClr val="993366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AC835E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36CB" w:rsidRPr="00190875" w:rsidRDefault="002F36CB" w:rsidP="00E578EF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190875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  <w:p w:rsidR="002F36CB" w:rsidRDefault="002F36CB" w:rsidP="00E578E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C5CD08" id="Овал 8" o:spid="_x0000_s1028" style="position:absolute;left:0;text-align:left;margin-left:194.6pt;margin-top:7.25pt;width:137.2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" fillcolor="#936" strokecolor="white">
                <v:shadow color="#ac835e"/>
                <v:textbox>
                  <w:txbxContent>
                    <w:p w:rsidR="002F36CB" w:rsidRPr="00190875" w:rsidRDefault="002F36CB" w:rsidP="00E578EF">
                      <w:pPr>
                        <w:shd w:val="clear" w:color="auto" w:fill="F7CAAC" w:themeFill="accent2" w:themeFillTint="66"/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190875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Директор</w:t>
                      </w:r>
                    </w:p>
                    <w:p w:rsidR="002F36CB" w:rsidRDefault="002F36CB" w:rsidP="00E578EF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6DF0AD" wp14:editId="4EB6D531">
                <wp:simplePos x="0" y="0"/>
                <wp:positionH relativeFrom="column">
                  <wp:posOffset>4185919</wp:posOffset>
                </wp:positionH>
                <wp:positionV relativeFrom="paragraph">
                  <wp:posOffset>92075</wp:posOffset>
                </wp:positionV>
                <wp:extent cx="581025" cy="200025"/>
                <wp:effectExtent l="19050" t="57150" r="9525" b="28575"/>
                <wp:wrapNone/>
                <wp:docPr id="193" name="Полилиния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025" cy="200025"/>
                        </a:xfrm>
                        <a:custGeom>
                          <a:avLst/>
                          <a:gdLst>
                            <a:gd name="T0" fmla="*/ 0 w 2805"/>
                            <a:gd name="T1" fmla="*/ 1193 h 1193"/>
                            <a:gd name="T2" fmla="*/ 2805 w 2805"/>
                            <a:gd name="T3" fmla="*/ 0 h 11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05" h="1193">
                              <a:moveTo>
                                <a:pt x="0" y="1193"/>
                              </a:moveTo>
                              <a:lnTo>
                                <a:pt x="2805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DA9E9" id="Полилиния 193" o:spid="_x0000_s1026" style="position:absolute;margin-left:329.6pt;margin-top:7.25pt;width:45.75pt;height:15.7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05,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" path="m,1193l2805,e" filled="f" strokecolor="#f30" strokeweight="3pt">
                <v:stroke endarrow="block"/>
                <v:shadow color="black"/>
                <v:path arrowok="t" o:connecttype="custom" o:connectlocs="0,200025;581025,0" o:connectangles="0,0"/>
              </v:shape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1DA96B" wp14:editId="27F95EF1">
                <wp:simplePos x="0" y="0"/>
                <wp:positionH relativeFrom="column">
                  <wp:posOffset>233045</wp:posOffset>
                </wp:positionH>
                <wp:positionV relativeFrom="paragraph">
                  <wp:posOffset>71120</wp:posOffset>
                </wp:positionV>
                <wp:extent cx="1514475" cy="237490"/>
                <wp:effectExtent l="0" t="0" r="28575" b="10160"/>
                <wp:wrapNone/>
                <wp:docPr id="194" name="Скругленный прямоугольник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237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FFFF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jc w:val="center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sz w:val="20"/>
                                <w:szCs w:val="28"/>
                              </w:rPr>
                              <w:t>Педсовет</w:t>
                            </w:r>
                          </w:p>
                          <w:p w:rsidR="002F36CB" w:rsidRDefault="002F36CB" w:rsidP="00E578E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1DA96B" id="Скругленный прямоугольник 194" o:spid="_x0000_s1029" style="position:absolute;left:0;text-align:left;margin-left:18.35pt;margin-top:5.6pt;width:119.25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" fillcolor="#fc9" strokecolor="#ffc">
                <v:textbox inset="0,0,0,0">
                  <w:txbxContent>
                    <w:p w:rsidR="002F36CB" w:rsidRPr="00A778DB" w:rsidRDefault="002F36CB" w:rsidP="00E578EF">
                      <w:pPr>
                        <w:jc w:val="center"/>
                        <w:rPr>
                          <w:b/>
                          <w:sz w:val="20"/>
                          <w:szCs w:val="28"/>
                        </w:rPr>
                      </w:pPr>
                      <w:r w:rsidRPr="00A778DB">
                        <w:rPr>
                          <w:b/>
                          <w:sz w:val="20"/>
                          <w:szCs w:val="28"/>
                        </w:rPr>
                        <w:t>Педсовет</w:t>
                      </w:r>
                    </w:p>
                    <w:p w:rsidR="002F36CB" w:rsidRDefault="002F36CB" w:rsidP="00E578EF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BBFAB3" wp14:editId="5A8D72E0">
                <wp:simplePos x="0" y="0"/>
                <wp:positionH relativeFrom="column">
                  <wp:posOffset>4785995</wp:posOffset>
                </wp:positionH>
                <wp:positionV relativeFrom="paragraph">
                  <wp:posOffset>19685</wp:posOffset>
                </wp:positionV>
                <wp:extent cx="1533525" cy="392430"/>
                <wp:effectExtent l="0" t="0" r="28575" b="26670"/>
                <wp:wrapNone/>
                <wp:docPr id="195" name="Скругленный прямоугольник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92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sq">
                          <a:solidFill>
                            <a:srgbClr val="FFFFFF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/>
                      </wps:spPr>
                      <wps:txbx>
                        <w:txbxContent>
                          <w:p w:rsidR="002F36CB" w:rsidRDefault="002F36CB" w:rsidP="00E578EF">
                            <w:pPr>
                              <w:shd w:val="clear" w:color="auto" w:fill="F7CAAC" w:themeFill="accent2" w:themeFillTint="66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  <w:szCs w:val="28"/>
                                <w:shd w:val="clear" w:color="auto" w:fill="F7CAAC" w:themeFill="accent2" w:themeFillTint="66"/>
                              </w:rPr>
                            </w:pPr>
                          </w:p>
                          <w:p w:rsidR="002F36CB" w:rsidRPr="00A778DB" w:rsidRDefault="002F36CB" w:rsidP="00E578EF">
                            <w:pPr>
                              <w:shd w:val="clear" w:color="auto" w:fill="F7CAAC" w:themeFill="accent2" w:themeFillTint="66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bCs/>
                                <w:sz w:val="20"/>
                                <w:szCs w:val="28"/>
                                <w:shd w:val="clear" w:color="auto" w:fill="F7CAAC" w:themeFill="accent2" w:themeFillTint="66"/>
                              </w:rPr>
                              <w:t>Заведующий</w:t>
                            </w:r>
                            <w:r w:rsidRPr="00A778DB"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  <w:t xml:space="preserve"> </w:t>
                            </w:r>
                            <w:r w:rsidRPr="00A778DB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столовой</w:t>
                            </w:r>
                          </w:p>
                          <w:p w:rsidR="002F36CB" w:rsidRDefault="002F36CB" w:rsidP="00E578EF">
                            <w:pPr>
                              <w:shd w:val="clear" w:color="auto" w:fill="F7CAAC" w:themeFill="accent2" w:themeFillTint="66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BBFAB3" id="Скругленный прямоугольник 195" o:spid="_x0000_s1030" style="position:absolute;left:0;text-align:left;margin-left:376.85pt;margin-top:1.55pt;width:120.75pt;height:3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" fillcolor="#f7caac [1301]" strokecolor="white" strokeweight="1pt">
                <v:stroke startarrowwidth="narrow" startarrowlength="short" endarrowwidth="narrow" endarrowlength="short" endcap="square"/>
                <v:textbox inset="1.5mm,.3mm,1.5mm,.3mm">
                  <w:txbxContent>
                    <w:p w:rsidR="002F36CB" w:rsidRDefault="002F36CB" w:rsidP="00E578EF">
                      <w:pPr>
                        <w:shd w:val="clear" w:color="auto" w:fill="F7CAAC" w:themeFill="accent2" w:themeFillTint="66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  <w:szCs w:val="28"/>
                          <w:shd w:val="clear" w:color="auto" w:fill="F7CAAC" w:themeFill="accent2" w:themeFillTint="66"/>
                        </w:rPr>
                      </w:pPr>
                    </w:p>
                    <w:p w:rsidR="002F36CB" w:rsidRPr="00A778DB" w:rsidRDefault="002F36CB" w:rsidP="00E578EF">
                      <w:pPr>
                        <w:shd w:val="clear" w:color="auto" w:fill="F7CAAC" w:themeFill="accent2" w:themeFillTint="66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  <w:szCs w:val="28"/>
                        </w:rPr>
                      </w:pPr>
                      <w:r w:rsidRPr="00A778DB">
                        <w:rPr>
                          <w:b/>
                          <w:bCs/>
                          <w:sz w:val="20"/>
                          <w:szCs w:val="28"/>
                          <w:shd w:val="clear" w:color="auto" w:fill="F7CAAC" w:themeFill="accent2" w:themeFillTint="66"/>
                        </w:rPr>
                        <w:t>Заведующий</w:t>
                      </w:r>
                      <w:r w:rsidRPr="00A778DB">
                        <w:rPr>
                          <w:b/>
                          <w:bCs/>
                          <w:sz w:val="22"/>
                          <w:szCs w:val="28"/>
                        </w:rPr>
                        <w:t xml:space="preserve"> </w:t>
                      </w:r>
                      <w:r w:rsidRPr="00A778DB">
                        <w:rPr>
                          <w:b/>
                          <w:bCs/>
                          <w:sz w:val="20"/>
                          <w:szCs w:val="28"/>
                        </w:rPr>
                        <w:t>столовой</w:t>
                      </w:r>
                    </w:p>
                    <w:p w:rsidR="002F36CB" w:rsidRDefault="002F36CB" w:rsidP="00E578EF">
                      <w:pPr>
                        <w:shd w:val="clear" w:color="auto" w:fill="F7CAAC" w:themeFill="accent2" w:themeFillTint="66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7CF102" wp14:editId="7736E0AB">
                <wp:simplePos x="0" y="0"/>
                <wp:positionH relativeFrom="column">
                  <wp:posOffset>4243070</wp:posOffset>
                </wp:positionH>
                <wp:positionV relativeFrom="paragraph">
                  <wp:posOffset>107315</wp:posOffset>
                </wp:positionV>
                <wp:extent cx="523875" cy="45719"/>
                <wp:effectExtent l="0" t="95250" r="0" b="69215"/>
                <wp:wrapNone/>
                <wp:docPr id="196" name="Поли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3875" cy="45719"/>
                        </a:xfrm>
                        <a:custGeom>
                          <a:avLst/>
                          <a:gdLst>
                            <a:gd name="T0" fmla="*/ 0 w 2926"/>
                            <a:gd name="T1" fmla="*/ 436 h 436"/>
                            <a:gd name="T2" fmla="*/ 2926 w 2926"/>
                            <a:gd name="T3" fmla="*/ 0 h 4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926" h="436">
                              <a:moveTo>
                                <a:pt x="0" y="436"/>
                              </a:moveTo>
                              <a:lnTo>
                                <a:pt x="2926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392FB" id="Полилиния 196" o:spid="_x0000_s1026" style="position:absolute;margin-left:334.1pt;margin-top:8.45pt;width:41.25pt;height:3.6pt;z-index:2516746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26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" path="m,436l2926,e" filled="f" strokecolor="#f30" strokeweight="3pt">
                <v:stroke endarrow="block"/>
                <v:shadow color="black"/>
                <v:path arrowok="t" o:connecttype="custom" o:connectlocs="0,45719;523875,0" o:connectangles="0,0"/>
              </v:shap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560592" wp14:editId="722078D8">
                <wp:simplePos x="0" y="0"/>
                <wp:positionH relativeFrom="column">
                  <wp:posOffset>1747520</wp:posOffset>
                </wp:positionH>
                <wp:positionV relativeFrom="paragraph">
                  <wp:posOffset>19686</wp:posOffset>
                </wp:positionV>
                <wp:extent cx="704850" cy="133350"/>
                <wp:effectExtent l="0" t="76200" r="19050" b="19050"/>
                <wp:wrapNone/>
                <wp:docPr id="197" name="Прямая соединительная линия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04850" cy="1333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D5EC5" id="Прямая соединительная линия 197" o:spid="_x0000_s1026" style="position:absolute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6pt,1.55pt" to="193.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" strokecolor="#f30" strokeweight="3pt">
                <v:stroke endarrow="block"/>
                <v:shadow color="black"/>
              </v:line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C8E942" wp14:editId="50A96D4E">
                <wp:simplePos x="0" y="0"/>
                <wp:positionH relativeFrom="column">
                  <wp:posOffset>1747520</wp:posOffset>
                </wp:positionH>
                <wp:positionV relativeFrom="paragraph">
                  <wp:posOffset>44449</wp:posOffset>
                </wp:positionV>
                <wp:extent cx="723900" cy="266700"/>
                <wp:effectExtent l="38100" t="19050" r="19050" b="57150"/>
                <wp:wrapNone/>
                <wp:docPr id="198" name="Полилиния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23900" cy="266700"/>
                        </a:xfrm>
                        <a:custGeom>
                          <a:avLst/>
                          <a:gdLst>
                            <a:gd name="T0" fmla="*/ 2841 w 2841"/>
                            <a:gd name="T1" fmla="*/ 72 h 72"/>
                            <a:gd name="T2" fmla="*/ 0 w 2841"/>
                            <a:gd name="T3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41" h="72">
                              <a:moveTo>
                                <a:pt x="2841" y="7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6C66E" id="Полилиния 198" o:spid="_x0000_s1026" style="position:absolute;margin-left:137.6pt;margin-top:3.5pt;width:57pt;height:21pt;flip:y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4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" path="m2841,72l,e" filled="f" strokecolor="#f30" strokeweight="3pt">
                <v:stroke endarrow="block"/>
                <v:shadow color="black"/>
                <v:path arrowok="t" o:connecttype="custom" o:connectlocs="723900,266700;0,0" o:connectangles="0,0"/>
              </v:shap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D32B7F" wp14:editId="563858AA">
                <wp:simplePos x="0" y="0"/>
                <wp:positionH relativeFrom="column">
                  <wp:posOffset>233045</wp:posOffset>
                </wp:positionH>
                <wp:positionV relativeFrom="paragraph">
                  <wp:posOffset>82550</wp:posOffset>
                </wp:positionV>
                <wp:extent cx="1514475" cy="428625"/>
                <wp:effectExtent l="0" t="0" r="28575" b="28575"/>
                <wp:wrapNone/>
                <wp:docPr id="199" name="Скругленный прямоугольник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4286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FFFF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jc w:val="center"/>
                              <w:rPr>
                                <w:b/>
                                <w:sz w:val="18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sz w:val="18"/>
                                <w:szCs w:val="28"/>
                              </w:rPr>
                              <w:t xml:space="preserve">Группы дошкольного образования </w:t>
                            </w:r>
                          </w:p>
                          <w:p w:rsidR="002F36CB" w:rsidRPr="00D06A59" w:rsidRDefault="002F36CB" w:rsidP="00E578EF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D32B7F" id="Скругленный прямоугольник 199" o:spid="_x0000_s1031" style="position:absolute;left:0;text-align:left;margin-left:18.35pt;margin-top:6.5pt;width:119.25pt;height:33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" fillcolor="#fc9" strokecolor="#ffc">
                <v:textbox inset="0,0,0,0">
                  <w:txbxContent>
                    <w:p w:rsidR="002F36CB" w:rsidRPr="00A778DB" w:rsidRDefault="002F36CB" w:rsidP="00E578EF">
                      <w:pPr>
                        <w:jc w:val="center"/>
                        <w:rPr>
                          <w:b/>
                          <w:sz w:val="18"/>
                          <w:szCs w:val="28"/>
                        </w:rPr>
                      </w:pPr>
                      <w:r w:rsidRPr="00A778DB">
                        <w:rPr>
                          <w:b/>
                          <w:sz w:val="18"/>
                          <w:szCs w:val="28"/>
                        </w:rPr>
                        <w:t xml:space="preserve">Группы дошкольного образования </w:t>
                      </w:r>
                    </w:p>
                    <w:p w:rsidR="002F36CB" w:rsidRPr="00D06A59" w:rsidRDefault="002F36CB" w:rsidP="00E578EF">
                      <w:pPr>
                        <w:rPr>
                          <w:b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AE4E12" wp14:editId="1BF5D9FD">
                <wp:simplePos x="0" y="0"/>
                <wp:positionH relativeFrom="column">
                  <wp:posOffset>4004945</wp:posOffset>
                </wp:positionH>
                <wp:positionV relativeFrom="paragraph">
                  <wp:posOffset>44450</wp:posOffset>
                </wp:positionV>
                <wp:extent cx="828675" cy="342900"/>
                <wp:effectExtent l="19050" t="19050" r="47625" b="57150"/>
                <wp:wrapNone/>
                <wp:docPr id="200" name="Полилиния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8675" cy="342900"/>
                        </a:xfrm>
                        <a:custGeom>
                          <a:avLst/>
                          <a:gdLst>
                            <a:gd name="T0" fmla="*/ 0 w 3192"/>
                            <a:gd name="T1" fmla="*/ 0 h 396"/>
                            <a:gd name="T2" fmla="*/ 3192 w 3192"/>
                            <a:gd name="T3" fmla="*/ 396 h 3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92" h="396">
                              <a:moveTo>
                                <a:pt x="0" y="0"/>
                              </a:moveTo>
                              <a:lnTo>
                                <a:pt x="3192" y="396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AFECF" id="Полилиния 200" o:spid="_x0000_s1026" style="position:absolute;margin-left:315.35pt;margin-top:3.5pt;width:65.25pt;height:27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92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" path="m,l3192,396e" filled="f" strokecolor="#f30" strokeweight="3pt">
                <v:stroke endarrow="block"/>
                <v:shadow color="black"/>
                <v:path arrowok="t" o:connecttype="custom" o:connectlocs="0,0;828675,342900" o:connectangles="0,0"/>
              </v:shape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B88365" wp14:editId="5E959447">
                <wp:simplePos x="0" y="0"/>
                <wp:positionH relativeFrom="column">
                  <wp:posOffset>233045</wp:posOffset>
                </wp:positionH>
                <wp:positionV relativeFrom="paragraph">
                  <wp:posOffset>61595</wp:posOffset>
                </wp:positionV>
                <wp:extent cx="2514600" cy="813435"/>
                <wp:effectExtent l="38100" t="19050" r="19050" b="62865"/>
                <wp:wrapNone/>
                <wp:docPr id="201" name="Прямая соединительная линия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14600" cy="8134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FFB59" id="Прямая соединительная линия 201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35pt,4.85pt" to="216.35pt,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" strokecolor="#f30" strokeweight="3pt">
                <v:stroke endarrow="block"/>
                <v:shadow color="black"/>
              </v:lin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6658C9" wp14:editId="1068ED91">
                <wp:simplePos x="0" y="0"/>
                <wp:positionH relativeFrom="column">
                  <wp:posOffset>3652520</wp:posOffset>
                </wp:positionH>
                <wp:positionV relativeFrom="paragraph">
                  <wp:posOffset>135890</wp:posOffset>
                </wp:positionV>
                <wp:extent cx="2047875" cy="733425"/>
                <wp:effectExtent l="19050" t="19050" r="28575" b="66675"/>
                <wp:wrapNone/>
                <wp:docPr id="202" name="Прямая соединительная линия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7875" cy="7334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8ED4F" id="Прямая соединительная линия 20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pt,10.7pt" to="448.8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" strokecolor="#f30" strokeweight="3pt">
                <v:stroke endarrow="block"/>
                <v:shadow color="black"/>
              </v:lin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E7F49" wp14:editId="3E15E26B">
                <wp:simplePos x="0" y="0"/>
                <wp:positionH relativeFrom="column">
                  <wp:posOffset>1518920</wp:posOffset>
                </wp:positionH>
                <wp:positionV relativeFrom="paragraph">
                  <wp:posOffset>135890</wp:posOffset>
                </wp:positionV>
                <wp:extent cx="1695450" cy="733425"/>
                <wp:effectExtent l="38100" t="19050" r="19050" b="47625"/>
                <wp:wrapNone/>
                <wp:docPr id="203" name="Прямая соединительная линия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95450" cy="7334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4D40B" id="Прямая соединительная линия 20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6pt,10.7pt" to="253.1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" strokecolor="#f30" strokeweight="3pt">
                <v:stroke endarrow="block"/>
                <v:shadow color="black"/>
              </v:lin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89C06F9" wp14:editId="44C47212">
                <wp:simplePos x="0" y="0"/>
                <wp:positionH relativeFrom="column">
                  <wp:posOffset>3376295</wp:posOffset>
                </wp:positionH>
                <wp:positionV relativeFrom="paragraph">
                  <wp:posOffset>135890</wp:posOffset>
                </wp:positionV>
                <wp:extent cx="0" cy="560070"/>
                <wp:effectExtent l="95250" t="0" r="57150" b="49530"/>
                <wp:wrapNone/>
                <wp:docPr id="204" name="Прямая соединительная линия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6007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E72F9" id="Прямая соединительная линия 204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85pt,10.7pt" to="265.85pt,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" strokecolor="#f30" strokeweight="3pt">
                <v:stroke endarrow="block"/>
                <v:shadow color="black"/>
              </v:lin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5900CB" wp14:editId="548046EF">
                <wp:simplePos x="0" y="0"/>
                <wp:positionH relativeFrom="column">
                  <wp:posOffset>4824095</wp:posOffset>
                </wp:positionH>
                <wp:positionV relativeFrom="paragraph">
                  <wp:posOffset>135890</wp:posOffset>
                </wp:positionV>
                <wp:extent cx="1485900" cy="400050"/>
                <wp:effectExtent l="0" t="0" r="19050" b="19050"/>
                <wp:wrapNone/>
                <wp:docPr id="205" name="Скругленный прямоугольник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 cap="sq">
                          <a:solidFill>
                            <a:srgbClr val="FFFFFF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/>
                      </wps:spPr>
                      <wps:txbx>
                        <w:txbxContent>
                          <w:p w:rsidR="002F36CB" w:rsidRPr="0053686D" w:rsidRDefault="002F36CB" w:rsidP="00E578EF">
                            <w:pPr>
                              <w:shd w:val="clear" w:color="auto" w:fill="F7CAAC" w:themeFill="accent2" w:themeFillTint="66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</w:pPr>
                            <w:r w:rsidRPr="0053686D">
                              <w:rPr>
                                <w:b/>
                                <w:bCs/>
                                <w:sz w:val="22"/>
                                <w:szCs w:val="28"/>
                              </w:rPr>
                              <w:t>Заведующий хозяйством</w:t>
                            </w:r>
                          </w:p>
                          <w:p w:rsidR="002F36CB" w:rsidRDefault="002F36CB" w:rsidP="00E578E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5900CB" id="Скругленный прямоугольник 205" o:spid="_x0000_s1032" style="position:absolute;left:0;text-align:left;margin-left:379.85pt;margin-top:10.7pt;width:117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" fillcolor="#f7caac [1301]" strokecolor="white" strokeweight="1pt">
                <v:stroke startarrowwidth="narrow" startarrowlength="short" endarrowwidth="narrow" endarrowlength="short" endcap="square"/>
                <v:textbox inset="1.5mm,.3mm,1.5mm,.3mm">
                  <w:txbxContent>
                    <w:p w:rsidR="002F36CB" w:rsidRPr="0053686D" w:rsidRDefault="002F36CB" w:rsidP="00E578EF">
                      <w:pPr>
                        <w:shd w:val="clear" w:color="auto" w:fill="F7CAAC" w:themeFill="accent2" w:themeFillTint="66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2"/>
                          <w:szCs w:val="28"/>
                        </w:rPr>
                      </w:pPr>
                      <w:r w:rsidRPr="0053686D">
                        <w:rPr>
                          <w:b/>
                          <w:bCs/>
                          <w:sz w:val="22"/>
                          <w:szCs w:val="28"/>
                        </w:rPr>
                        <w:t>Заведующий хозяйством</w:t>
                      </w:r>
                    </w:p>
                    <w:p w:rsidR="002F36CB" w:rsidRDefault="002F36CB" w:rsidP="00E578E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</w:p>
    <w:p w:rsidR="00E578EF" w:rsidRPr="00A778DB" w:rsidRDefault="00E578EF" w:rsidP="008C1385">
      <w:pPr>
        <w:jc w:val="both"/>
        <w:rPr>
          <w:sz w:val="16"/>
        </w:rPr>
      </w:pPr>
    </w:p>
    <w:p w:rsidR="00E578EF" w:rsidRPr="00A778DB" w:rsidRDefault="00E578EF" w:rsidP="008C1385">
      <w:pPr>
        <w:jc w:val="both"/>
        <w:rPr>
          <w:sz w:val="16"/>
        </w:rPr>
      </w:pP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2E1AD6" wp14:editId="7BC85FAD">
                <wp:simplePos x="0" y="0"/>
                <wp:positionH relativeFrom="column">
                  <wp:posOffset>2338070</wp:posOffset>
                </wp:positionH>
                <wp:positionV relativeFrom="paragraph">
                  <wp:posOffset>15875</wp:posOffset>
                </wp:positionV>
                <wp:extent cx="1981200" cy="650240"/>
                <wp:effectExtent l="0" t="0" r="19050" b="16510"/>
                <wp:wrapNone/>
                <wp:docPr id="206" name="Скругленный прямоугольник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6502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FFFF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F36CB" w:rsidRDefault="002F36CB" w:rsidP="00E578E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2F36CB" w:rsidRPr="00A778DB" w:rsidRDefault="002F36CB" w:rsidP="00E578EF">
                            <w:pPr>
                              <w:jc w:val="center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sz w:val="20"/>
                                <w:szCs w:val="28"/>
                              </w:rPr>
                              <w:t>Заместитель директора</w:t>
                            </w:r>
                          </w:p>
                          <w:p w:rsidR="002F36CB" w:rsidRPr="00A778DB" w:rsidRDefault="002F36CB" w:rsidP="00E578EF">
                            <w:pPr>
                              <w:jc w:val="center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sz w:val="20"/>
                                <w:szCs w:val="28"/>
                              </w:rPr>
                              <w:t>по учебно-воспитательной работе</w:t>
                            </w:r>
                          </w:p>
                          <w:p w:rsidR="002F36CB" w:rsidRPr="00D06A59" w:rsidRDefault="002F36CB" w:rsidP="00E578EF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2E1AD6" id="Скругленный прямоугольник 206" o:spid="_x0000_s1033" style="position:absolute;left:0;text-align:left;margin-left:184.1pt;margin-top:1.25pt;width:156pt;height:51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" fillcolor="#fc9" strokecolor="#ffc">
                <v:textbox inset="0,0,0,0">
                  <w:txbxContent>
                    <w:p w:rsidR="002F36CB" w:rsidRDefault="002F36CB" w:rsidP="00E578E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2F36CB" w:rsidRPr="00A778DB" w:rsidRDefault="002F36CB" w:rsidP="00E578EF">
                      <w:pPr>
                        <w:jc w:val="center"/>
                        <w:rPr>
                          <w:b/>
                          <w:sz w:val="20"/>
                          <w:szCs w:val="28"/>
                        </w:rPr>
                      </w:pPr>
                      <w:r w:rsidRPr="00A778DB">
                        <w:rPr>
                          <w:b/>
                          <w:sz w:val="20"/>
                          <w:szCs w:val="28"/>
                        </w:rPr>
                        <w:t>Заместитель директора</w:t>
                      </w:r>
                    </w:p>
                    <w:p w:rsidR="002F36CB" w:rsidRPr="00A778DB" w:rsidRDefault="002F36CB" w:rsidP="00E578EF">
                      <w:pPr>
                        <w:jc w:val="center"/>
                        <w:rPr>
                          <w:b/>
                          <w:sz w:val="20"/>
                          <w:szCs w:val="28"/>
                        </w:rPr>
                      </w:pPr>
                      <w:r w:rsidRPr="00A778DB">
                        <w:rPr>
                          <w:b/>
                          <w:sz w:val="20"/>
                          <w:szCs w:val="28"/>
                        </w:rPr>
                        <w:t>по учебно-воспитательной работе</w:t>
                      </w:r>
                    </w:p>
                    <w:p w:rsidR="002F36CB" w:rsidRPr="00D06A59" w:rsidRDefault="002F36CB" w:rsidP="00E578EF">
                      <w:pPr>
                        <w:rPr>
                          <w:b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0B6B2E" wp14:editId="3E1B9CF3">
                <wp:simplePos x="0" y="0"/>
                <wp:positionH relativeFrom="column">
                  <wp:posOffset>-300355</wp:posOffset>
                </wp:positionH>
                <wp:positionV relativeFrom="paragraph">
                  <wp:posOffset>168275</wp:posOffset>
                </wp:positionV>
                <wp:extent cx="1057275" cy="497205"/>
                <wp:effectExtent l="0" t="0" r="28575" b="17145"/>
                <wp:wrapNone/>
                <wp:docPr id="207" name="Скругленный прямоугольник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497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FFFF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jc w:val="center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sz w:val="20"/>
                                <w:szCs w:val="28"/>
                              </w:rPr>
                              <w:t>Старший воспитатель</w:t>
                            </w:r>
                          </w:p>
                          <w:p w:rsidR="002F36CB" w:rsidRPr="00D06A59" w:rsidRDefault="002F36CB" w:rsidP="00E578EF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0B6B2E" id="Скругленный прямоугольник 207" o:spid="_x0000_s1034" style="position:absolute;left:0;text-align:left;margin-left:-23.65pt;margin-top:13.25pt;width:83.25pt;height:39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" fillcolor="#fc9" strokecolor="#ffc">
                <v:textbox inset="0,0,0,0">
                  <w:txbxContent>
                    <w:p w:rsidR="002F36CB" w:rsidRPr="00A778DB" w:rsidRDefault="002F36CB" w:rsidP="00E578EF">
                      <w:pPr>
                        <w:jc w:val="center"/>
                        <w:rPr>
                          <w:b/>
                          <w:sz w:val="20"/>
                          <w:szCs w:val="28"/>
                        </w:rPr>
                      </w:pPr>
                      <w:r w:rsidRPr="00A778DB">
                        <w:rPr>
                          <w:b/>
                          <w:sz w:val="20"/>
                          <w:szCs w:val="28"/>
                        </w:rPr>
                        <w:t>Старший воспитатель</w:t>
                      </w:r>
                    </w:p>
                    <w:p w:rsidR="002F36CB" w:rsidRPr="00D06A59" w:rsidRDefault="002F36CB" w:rsidP="00E578EF">
                      <w:pPr>
                        <w:rPr>
                          <w:b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60FCEE" wp14:editId="57D40A74">
                <wp:simplePos x="0" y="0"/>
                <wp:positionH relativeFrom="column">
                  <wp:posOffset>899796</wp:posOffset>
                </wp:positionH>
                <wp:positionV relativeFrom="paragraph">
                  <wp:posOffset>31115</wp:posOffset>
                </wp:positionV>
                <wp:extent cx="1219200" cy="459105"/>
                <wp:effectExtent l="0" t="0" r="19050" b="17145"/>
                <wp:wrapNone/>
                <wp:docPr id="208" name="Скругленный прямоугольник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4591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FFFF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jc w:val="center"/>
                              <w:rPr>
                                <w:b/>
                                <w:sz w:val="20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sz w:val="20"/>
                                <w:szCs w:val="28"/>
                              </w:rPr>
                              <w:t xml:space="preserve">Методический совет </w:t>
                            </w:r>
                          </w:p>
                          <w:p w:rsidR="002F36CB" w:rsidRPr="00D06A59" w:rsidRDefault="002F36CB" w:rsidP="00E578EF">
                            <w:pPr>
                              <w:rPr>
                                <w:b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60FCEE" id="Скругленный прямоугольник 208" o:spid="_x0000_s1035" style="position:absolute;left:0;text-align:left;margin-left:70.85pt;margin-top:2.45pt;width:96pt;height:3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" fillcolor="#fc9" strokecolor="#ffc">
                <v:textbox inset="0,0,0,0">
                  <w:txbxContent>
                    <w:p w:rsidR="002F36CB" w:rsidRPr="00A778DB" w:rsidRDefault="002F36CB" w:rsidP="00E578EF">
                      <w:pPr>
                        <w:jc w:val="center"/>
                        <w:rPr>
                          <w:b/>
                          <w:sz w:val="20"/>
                          <w:szCs w:val="28"/>
                        </w:rPr>
                      </w:pPr>
                      <w:r w:rsidRPr="00A778DB">
                        <w:rPr>
                          <w:b/>
                          <w:sz w:val="20"/>
                          <w:szCs w:val="28"/>
                        </w:rPr>
                        <w:t xml:space="preserve">Методический совет </w:t>
                      </w:r>
                    </w:p>
                    <w:p w:rsidR="002F36CB" w:rsidRPr="00D06A59" w:rsidRDefault="002F36CB" w:rsidP="00E578EF">
                      <w:pPr>
                        <w:rPr>
                          <w:b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A1F5BB" wp14:editId="6C5CEEDB">
                <wp:simplePos x="0" y="0"/>
                <wp:positionH relativeFrom="column">
                  <wp:posOffset>4474845</wp:posOffset>
                </wp:positionH>
                <wp:positionV relativeFrom="paragraph">
                  <wp:posOffset>31115</wp:posOffset>
                </wp:positionV>
                <wp:extent cx="1924050" cy="497205"/>
                <wp:effectExtent l="0" t="0" r="19050" b="17145"/>
                <wp:wrapNone/>
                <wp:docPr id="209" name="Скругленный прямоугольник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497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FFFFC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</w:pPr>
                            <w:r w:rsidRPr="00A778DB">
                              <w:rPr>
                                <w:b/>
                                <w:bCs/>
                                <w:sz w:val="20"/>
                                <w:szCs w:val="28"/>
                              </w:rPr>
                              <w:t>Заместитель директора по безопасности</w:t>
                            </w:r>
                          </w:p>
                          <w:p w:rsidR="002F36CB" w:rsidRPr="00D06A59" w:rsidRDefault="002F36CB" w:rsidP="00E578EF">
                            <w:pPr>
                              <w:rPr>
                                <w:sz w:val="22"/>
                                <w:szCs w:val="32"/>
                              </w:rPr>
                            </w:pPr>
                          </w:p>
                          <w:p w:rsidR="002F36CB" w:rsidRDefault="002F36CB" w:rsidP="00E578EF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1F5BB" id="Скругленный прямоугольник 209" o:spid="_x0000_s1036" style="position:absolute;left:0;text-align:left;margin-left:352.35pt;margin-top:2.45pt;width:151.5pt;height:39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" fillcolor="#fc9" strokecolor="#ffc">
                <v:textbox inset="0,0,0,0">
                  <w:txbxContent>
                    <w:p w:rsidR="002F36CB" w:rsidRPr="00A778DB" w:rsidRDefault="002F36CB" w:rsidP="00E578E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  <w:szCs w:val="28"/>
                        </w:rPr>
                      </w:pPr>
                      <w:r w:rsidRPr="00A778DB">
                        <w:rPr>
                          <w:b/>
                          <w:bCs/>
                          <w:sz w:val="20"/>
                          <w:szCs w:val="28"/>
                        </w:rPr>
                        <w:t>Заместитель директора по безопасности</w:t>
                      </w:r>
                    </w:p>
                    <w:p w:rsidR="002F36CB" w:rsidRPr="00D06A59" w:rsidRDefault="002F36CB" w:rsidP="00E578EF">
                      <w:pPr>
                        <w:rPr>
                          <w:sz w:val="22"/>
                          <w:szCs w:val="32"/>
                        </w:rPr>
                      </w:pPr>
                    </w:p>
                    <w:p w:rsidR="002F36CB" w:rsidRDefault="002F36CB" w:rsidP="00E578EF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44455D" wp14:editId="0A25D9BB">
                <wp:simplePos x="0" y="0"/>
                <wp:positionH relativeFrom="column">
                  <wp:posOffset>2118995</wp:posOffset>
                </wp:positionH>
                <wp:positionV relativeFrom="paragraph">
                  <wp:posOffset>103505</wp:posOffset>
                </wp:positionV>
                <wp:extent cx="219075" cy="0"/>
                <wp:effectExtent l="0" t="95250" r="0" b="95250"/>
                <wp:wrapNone/>
                <wp:docPr id="210" name="Прямая соединительная линия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AF9C3" id="Прямая соединительная линия 210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85pt,8.15pt" to="184.1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" strokecolor="#f30" strokeweight="3pt">
                <v:stroke endarrow="block"/>
                <v:shadow color="black"/>
              </v:line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1E7F59" wp14:editId="52085DCF">
                <wp:simplePos x="0" y="0"/>
                <wp:positionH relativeFrom="column">
                  <wp:posOffset>3652520</wp:posOffset>
                </wp:positionH>
                <wp:positionV relativeFrom="paragraph">
                  <wp:posOffset>177800</wp:posOffset>
                </wp:positionV>
                <wp:extent cx="0" cy="236220"/>
                <wp:effectExtent l="95250" t="0" r="57150" b="49530"/>
                <wp:wrapNone/>
                <wp:docPr id="211" name="Прямая соединительная линия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BAF98" id="Прямая соединительная линия 211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6pt,14pt" to="287.6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" strokecolor="#f30" strokeweight="3pt">
                <v:stroke endarrow="block"/>
                <v:shadow color="black"/>
              </v:lin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03BE4B" wp14:editId="78A812E4">
                <wp:simplePos x="0" y="0"/>
                <wp:positionH relativeFrom="column">
                  <wp:posOffset>4185919</wp:posOffset>
                </wp:positionH>
                <wp:positionV relativeFrom="paragraph">
                  <wp:posOffset>177800</wp:posOffset>
                </wp:positionV>
                <wp:extent cx="409575" cy="236220"/>
                <wp:effectExtent l="19050" t="19050" r="66675" b="49530"/>
                <wp:wrapNone/>
                <wp:docPr id="212" name="Прямая соединительная линия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575" cy="2362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995A8" id="Прямая соединительная линия 21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9.6pt,14pt" to="361.8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" strokecolor="#f30" strokeweight="3pt">
                <v:stroke endarrow="block"/>
                <v:shadow color="black"/>
              </v:lin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E9B840" wp14:editId="3B4E602B">
                <wp:simplePos x="0" y="0"/>
                <wp:positionH relativeFrom="column">
                  <wp:posOffset>2795270</wp:posOffset>
                </wp:positionH>
                <wp:positionV relativeFrom="paragraph">
                  <wp:posOffset>177800</wp:posOffset>
                </wp:positionV>
                <wp:extent cx="0" cy="236220"/>
                <wp:effectExtent l="95250" t="0" r="57150" b="49530"/>
                <wp:wrapNone/>
                <wp:docPr id="213" name="Прямая соединительная линия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994A8" id="Прямая соединительная линия 213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1pt,14pt" to="220.1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" strokecolor="#f30" strokeweight="3pt">
                <v:stroke endarrow="block"/>
                <v:shadow color="black"/>
              </v:lin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CC2132" wp14:editId="5A225141">
                <wp:simplePos x="0" y="0"/>
                <wp:positionH relativeFrom="column">
                  <wp:posOffset>1452245</wp:posOffset>
                </wp:positionH>
                <wp:positionV relativeFrom="paragraph">
                  <wp:posOffset>137795</wp:posOffset>
                </wp:positionV>
                <wp:extent cx="0" cy="276225"/>
                <wp:effectExtent l="95250" t="0" r="57150" b="47625"/>
                <wp:wrapNone/>
                <wp:docPr id="214" name="Прямая соединительная линия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0DC68" id="Прямая соединительная линия 21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35pt,10.85pt" to="114.3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" strokecolor="#f30" strokeweight="3pt">
                <v:stroke endarrow="block"/>
                <v:shadow color="black"/>
              </v:line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941F80" wp14:editId="5A895920">
                <wp:simplePos x="0" y="0"/>
                <wp:positionH relativeFrom="column">
                  <wp:posOffset>-252730</wp:posOffset>
                </wp:positionH>
                <wp:positionV relativeFrom="paragraph">
                  <wp:posOffset>200660</wp:posOffset>
                </wp:positionV>
                <wp:extent cx="2371725" cy="466725"/>
                <wp:effectExtent l="0" t="0" r="28575" b="28575"/>
                <wp:wrapNone/>
                <wp:docPr id="215" name="Скругленный прямоугольник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1725" cy="466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99"/>
                        </a:solidFill>
                        <a:ln w="12700" cap="sq">
                          <a:solidFill>
                            <a:srgbClr val="FFFFFF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A778DB">
                              <w:rPr>
                                <w:b/>
                                <w:bCs/>
                                <w:sz w:val="20"/>
                              </w:rPr>
                              <w:t xml:space="preserve">Руководители ШМО, творческих проблемных групп </w:t>
                            </w:r>
                          </w:p>
                          <w:p w:rsidR="002F36CB" w:rsidRDefault="002F36CB" w:rsidP="00E578E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941F80" id="Скругленный прямоугольник 215" o:spid="_x0000_s1037" style="position:absolute;left:0;text-align:left;margin-left:-19.9pt;margin-top:15.8pt;width:186.75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" fillcolor="#fc9" strokecolor="white" strokeweight="1pt">
                <v:stroke startarrowwidth="narrow" startarrowlength="short" endarrowwidth="narrow" endarrowlength="short" endcap="square"/>
                <v:shadow color="black"/>
                <v:textbox inset="1.5mm,.3mm,1.5mm,.3mm">
                  <w:txbxContent>
                    <w:p w:rsidR="002F36CB" w:rsidRPr="00A778DB" w:rsidRDefault="002F36CB" w:rsidP="00E578E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A778DB">
                        <w:rPr>
                          <w:b/>
                          <w:bCs/>
                          <w:sz w:val="20"/>
                        </w:rPr>
                        <w:t xml:space="preserve">Руководители ШМО, творческих проблемных групп </w:t>
                      </w:r>
                    </w:p>
                    <w:p w:rsidR="002F36CB" w:rsidRDefault="002F36CB" w:rsidP="00E578E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2D028E" wp14:editId="73C7EAEF">
                <wp:simplePos x="0" y="0"/>
                <wp:positionH relativeFrom="column">
                  <wp:posOffset>4642485</wp:posOffset>
                </wp:positionH>
                <wp:positionV relativeFrom="paragraph">
                  <wp:posOffset>15875</wp:posOffset>
                </wp:positionV>
                <wp:extent cx="1590675" cy="447675"/>
                <wp:effectExtent l="0" t="0" r="28575" b="28575"/>
                <wp:wrapNone/>
                <wp:docPr id="216" name="Скругленный прямоугольник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59067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99"/>
                        </a:solidFill>
                        <a:ln w="12700" cap="sq">
                          <a:solidFill>
                            <a:srgbClr val="FFFFFF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A778DB">
                              <w:rPr>
                                <w:b/>
                                <w:bCs/>
                                <w:sz w:val="20"/>
                              </w:rPr>
                              <w:t>Совет профилактики</w:t>
                            </w:r>
                          </w:p>
                          <w:p w:rsidR="002F36CB" w:rsidRDefault="002F36CB" w:rsidP="00E578E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2D028E" id="Скругленный прямоугольник 216" o:spid="_x0000_s1038" style="position:absolute;left:0;text-align:left;margin-left:365.55pt;margin-top:1.25pt;width:125.25pt;height:35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" fillcolor="#fc9" strokecolor="white" strokeweight="1pt">
                <v:stroke startarrowwidth="narrow" startarrowlength="short" endarrowwidth="narrow" endarrowlength="short" endcap="square"/>
                <v:shadow color="black"/>
                <v:textbox inset="1.5mm,.3mm,1.5mm,.3mm">
                  <w:txbxContent>
                    <w:p w:rsidR="002F36CB" w:rsidRPr="00A778DB" w:rsidRDefault="002F36CB" w:rsidP="00E578E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A778DB">
                        <w:rPr>
                          <w:b/>
                          <w:bCs/>
                          <w:sz w:val="20"/>
                        </w:rPr>
                        <w:t>Совет профилактики</w:t>
                      </w:r>
                    </w:p>
                    <w:p w:rsidR="002F36CB" w:rsidRDefault="002F36CB" w:rsidP="00E578E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8CBB7F" wp14:editId="4D01EDE6">
                <wp:simplePos x="0" y="0"/>
                <wp:positionH relativeFrom="column">
                  <wp:posOffset>2176145</wp:posOffset>
                </wp:positionH>
                <wp:positionV relativeFrom="paragraph">
                  <wp:posOffset>92075</wp:posOffset>
                </wp:positionV>
                <wp:extent cx="1038225" cy="400050"/>
                <wp:effectExtent l="0" t="0" r="28575" b="19050"/>
                <wp:wrapNone/>
                <wp:docPr id="218" name="Скругленный прямоугольник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4000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CC99"/>
                        </a:solidFill>
                        <a:ln w="12700" cap="sq">
                          <a:solidFill>
                            <a:srgbClr val="FFFFFF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A778DB">
                              <w:rPr>
                                <w:b/>
                                <w:bCs/>
                                <w:sz w:val="20"/>
                              </w:rPr>
                              <w:t>Социальный педагог</w:t>
                            </w:r>
                          </w:p>
                          <w:p w:rsidR="002F36CB" w:rsidRDefault="002F36CB" w:rsidP="00E578E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8CBB7F" id="Скругленный прямоугольник 218" o:spid="_x0000_s1039" style="position:absolute;left:0;text-align:left;margin-left:171.35pt;margin-top:7.25pt;width:81.75pt;height:3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" fillcolor="#fc9" strokecolor="white" strokeweight="1pt">
                <v:stroke startarrowwidth="narrow" startarrowlength="short" endarrowwidth="narrow" endarrowlength="short" endcap="square"/>
                <v:shadow color="black"/>
                <v:textbox inset="1.5mm,.3mm,1.5mm,.3mm">
                  <w:txbxContent>
                    <w:p w:rsidR="002F36CB" w:rsidRPr="00A778DB" w:rsidRDefault="002F36CB" w:rsidP="00E578E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A778DB">
                        <w:rPr>
                          <w:b/>
                          <w:bCs/>
                          <w:sz w:val="20"/>
                        </w:rPr>
                        <w:t>Социальный педагог</w:t>
                      </w:r>
                    </w:p>
                    <w:p w:rsidR="002F36CB" w:rsidRDefault="002F36CB" w:rsidP="00E578E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E106692" wp14:editId="363BDCF6">
                <wp:simplePos x="0" y="0"/>
                <wp:positionH relativeFrom="column">
                  <wp:posOffset>3328035</wp:posOffset>
                </wp:positionH>
                <wp:positionV relativeFrom="paragraph">
                  <wp:posOffset>62865</wp:posOffset>
                </wp:positionV>
                <wp:extent cx="1066800" cy="428625"/>
                <wp:effectExtent l="0" t="0" r="19050" b="28575"/>
                <wp:wrapNone/>
                <wp:docPr id="219" name="Скругленный прямоугольник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0668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99"/>
                        </a:solidFill>
                        <a:ln w="12700" cap="sq">
                          <a:solidFill>
                            <a:srgbClr val="FFFFFF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A778DB">
                              <w:rPr>
                                <w:b/>
                                <w:bCs/>
                                <w:sz w:val="20"/>
                              </w:rPr>
                              <w:t xml:space="preserve">Педагог-организатор </w:t>
                            </w:r>
                          </w:p>
                          <w:p w:rsidR="002F36CB" w:rsidRDefault="002F36CB" w:rsidP="00E578E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106692" id="Скругленный прямоугольник 219" o:spid="_x0000_s1040" style="position:absolute;left:0;text-align:left;margin-left:262.05pt;margin-top:4.95pt;width:84pt;height:33.7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" fillcolor="#fc9" strokecolor="white" strokeweight="1pt">
                <v:stroke startarrowwidth="narrow" startarrowlength="short" endarrowwidth="narrow" endarrowlength="short" endcap="square"/>
                <v:shadow color="black"/>
                <v:textbox inset="1.5mm,.3mm,1.5mm,.3mm">
                  <w:txbxContent>
                    <w:p w:rsidR="002F36CB" w:rsidRPr="00A778DB" w:rsidRDefault="002F36CB" w:rsidP="00E578EF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A778DB">
                        <w:rPr>
                          <w:b/>
                          <w:bCs/>
                          <w:sz w:val="20"/>
                        </w:rPr>
                        <w:t xml:space="preserve">Педагог-организатор </w:t>
                      </w:r>
                    </w:p>
                    <w:p w:rsidR="002F36CB" w:rsidRDefault="002F36CB" w:rsidP="00E578E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988EC1" wp14:editId="44A93D3B">
                <wp:simplePos x="0" y="0"/>
                <wp:positionH relativeFrom="column">
                  <wp:posOffset>5500371</wp:posOffset>
                </wp:positionH>
                <wp:positionV relativeFrom="paragraph">
                  <wp:posOffset>111125</wp:posOffset>
                </wp:positionV>
                <wp:extent cx="0" cy="219075"/>
                <wp:effectExtent l="95250" t="0" r="57150" b="47625"/>
                <wp:wrapNone/>
                <wp:docPr id="220" name="Прямая соединительная линия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0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BDFF89" id="Прямая соединительная линия 220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.1pt,8.75pt" to="43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" strokecolor="#f30" strokeweight="3pt">
                <v:stroke endarrow="block"/>
                <v:shadow color="black"/>
              </v:line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9EE656" wp14:editId="09F74C49">
                <wp:simplePos x="0" y="0"/>
                <wp:positionH relativeFrom="column">
                  <wp:posOffset>814070</wp:posOffset>
                </wp:positionH>
                <wp:positionV relativeFrom="paragraph">
                  <wp:posOffset>12065</wp:posOffset>
                </wp:positionV>
                <wp:extent cx="0" cy="247650"/>
                <wp:effectExtent l="95250" t="0" r="57150" b="38100"/>
                <wp:wrapNone/>
                <wp:docPr id="221" name="Прямая соединительная линия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7BD9A" id="Прямая соединительная линия 22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1pt,.95pt" to="64.1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" strokecolor="#f30" strokeweight="3pt">
                <v:stroke endarrow="block"/>
                <v:shadow color="black"/>
              </v:lin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36343B" wp14:editId="0D7E9F9E">
                <wp:simplePos x="0" y="0"/>
                <wp:positionH relativeFrom="column">
                  <wp:posOffset>2700021</wp:posOffset>
                </wp:positionH>
                <wp:positionV relativeFrom="paragraph">
                  <wp:posOffset>12065</wp:posOffset>
                </wp:positionV>
                <wp:extent cx="0" cy="247650"/>
                <wp:effectExtent l="95250" t="0" r="57150" b="38100"/>
                <wp:wrapNone/>
                <wp:docPr id="222" name="Прямая соединительная линия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D92E6" id="Прямая соединительная линия 22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6pt,.95pt" to="212.6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" strokecolor="#f30" strokeweight="3pt">
                <v:stroke endarrow="block"/>
                <v:shadow color="black"/>
              </v:line>
            </w:pict>
          </mc:Fallback>
        </mc:AlternateContent>
      </w: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DBE1E54" wp14:editId="119E639F">
                <wp:simplePos x="0" y="0"/>
                <wp:positionH relativeFrom="column">
                  <wp:posOffset>3862070</wp:posOffset>
                </wp:positionH>
                <wp:positionV relativeFrom="paragraph">
                  <wp:posOffset>12065</wp:posOffset>
                </wp:positionV>
                <wp:extent cx="0" cy="200025"/>
                <wp:effectExtent l="95250" t="0" r="57150" b="47625"/>
                <wp:wrapNone/>
                <wp:docPr id="223" name="Прямая соединительная линия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33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7E926" id="Прямая соединительная линия 22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1pt,.95pt" to="304.1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" strokecolor="#f30" strokeweight="3pt">
                <v:stroke endarrow="block"/>
                <v:shadow color="black"/>
              </v:line>
            </w:pict>
          </mc:Fallback>
        </mc:AlternateContent>
      </w:r>
    </w:p>
    <w:p w:rsidR="00E578EF" w:rsidRPr="00A778DB" w:rsidRDefault="00E578EF" w:rsidP="008C1385">
      <w:pPr>
        <w:jc w:val="both"/>
        <w:rPr>
          <w:sz w:val="16"/>
        </w:rPr>
      </w:pPr>
      <w:r w:rsidRPr="00A778DB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607BD8" wp14:editId="047BBFF9">
                <wp:simplePos x="0" y="0"/>
                <wp:positionH relativeFrom="column">
                  <wp:posOffset>423545</wp:posOffset>
                </wp:positionH>
                <wp:positionV relativeFrom="paragraph">
                  <wp:posOffset>84455</wp:posOffset>
                </wp:positionV>
                <wp:extent cx="5514975" cy="238125"/>
                <wp:effectExtent l="0" t="0" r="28575" b="28575"/>
                <wp:wrapNone/>
                <wp:docPr id="224" name="Скругленный прямоугольник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4975" cy="238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C99"/>
                        </a:solidFill>
                        <a:ln w="12700" cap="sq">
                          <a:solidFill>
                            <a:srgbClr val="FFFFFF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00000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36CB" w:rsidRPr="00A778DB" w:rsidRDefault="002F36CB" w:rsidP="00E578E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A778DB">
                              <w:rPr>
                                <w:b/>
                                <w:bCs/>
                                <w:sz w:val="20"/>
                              </w:rPr>
                              <w:t>Учащиеся, родители, общественность, органы ученического самоуправления</w:t>
                            </w:r>
                          </w:p>
                        </w:txbxContent>
                      </wps:txbx>
                      <wps:bodyPr rot="0" vert="horz" wrap="square" lIns="54000" tIns="10800" rIns="54000" bIns="10800" anchor="ctr" anchorCtr="1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607BD8" id="Скругленный прямоугольник 224" o:spid="_x0000_s1041" style="position:absolute;left:0;text-align:left;margin-left:33.35pt;margin-top:6.65pt;width:434.25pt;height:1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-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" fillcolor="#fc9" strokecolor="white" strokeweight="1pt">
                <v:stroke startarrowwidth="narrow" startarrowlength="short" endarrowwidth="narrow" endarrowlength="short" endcap="square"/>
                <v:shadow color="black"/>
                <v:textbox inset="1.5mm,.3mm,1.5mm,.3mm">
                  <w:txbxContent>
                    <w:p w:rsidR="002F36CB" w:rsidRPr="00A778DB" w:rsidRDefault="002F36CB" w:rsidP="00E578EF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A778DB">
                        <w:rPr>
                          <w:b/>
                          <w:bCs/>
                          <w:sz w:val="20"/>
                        </w:rPr>
                        <w:t>Учащиеся, родители, общественность, органы ученического самоуправления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E578EF" w:rsidRPr="007A0FCB" w:rsidRDefault="00E578EF" w:rsidP="008C1385">
      <w:pPr>
        <w:pStyle w:val="ab"/>
        <w:spacing w:after="0"/>
        <w:ind w:left="57" w:firstLine="709"/>
        <w:jc w:val="both"/>
        <w:rPr>
          <w:sz w:val="20"/>
          <w:szCs w:val="20"/>
        </w:rPr>
      </w:pPr>
    </w:p>
    <w:p w:rsidR="00E578EF" w:rsidRDefault="00E578EF" w:rsidP="008C1385">
      <w:pPr>
        <w:jc w:val="both"/>
        <w:rPr>
          <w:b/>
          <w:sz w:val="20"/>
        </w:rPr>
      </w:pPr>
    </w:p>
    <w:p w:rsidR="00FB1EDE" w:rsidRDefault="00FB1EDE" w:rsidP="008C1385">
      <w:pPr>
        <w:jc w:val="both"/>
        <w:rPr>
          <w:b/>
          <w:sz w:val="20"/>
        </w:rPr>
      </w:pPr>
    </w:p>
    <w:p w:rsidR="00FB1EDE" w:rsidRDefault="00FB1EDE" w:rsidP="008C1385">
      <w:pPr>
        <w:jc w:val="both"/>
        <w:rPr>
          <w:b/>
          <w:sz w:val="20"/>
        </w:rPr>
      </w:pPr>
    </w:p>
    <w:p w:rsidR="00FB1EDE" w:rsidRDefault="00FB1EDE" w:rsidP="008C1385">
      <w:pPr>
        <w:jc w:val="both"/>
        <w:rPr>
          <w:b/>
          <w:sz w:val="20"/>
        </w:rPr>
      </w:pPr>
    </w:p>
    <w:p w:rsidR="00FB1EDE" w:rsidRDefault="00FB1EDE" w:rsidP="008C1385">
      <w:pPr>
        <w:jc w:val="both"/>
        <w:rPr>
          <w:b/>
          <w:sz w:val="20"/>
        </w:rPr>
      </w:pPr>
    </w:p>
    <w:p w:rsidR="00FB1EDE" w:rsidRDefault="00FB1EDE" w:rsidP="008C1385">
      <w:pPr>
        <w:jc w:val="both"/>
        <w:rPr>
          <w:b/>
          <w:sz w:val="20"/>
        </w:rPr>
      </w:pPr>
    </w:p>
    <w:p w:rsidR="00E578EF" w:rsidRDefault="00E578EF" w:rsidP="008C1385">
      <w:pPr>
        <w:jc w:val="center"/>
        <w:rPr>
          <w:sz w:val="22"/>
          <w:szCs w:val="24"/>
        </w:rPr>
      </w:pPr>
    </w:p>
    <w:p w:rsidR="000A158F" w:rsidRPr="000A158F" w:rsidRDefault="000A158F" w:rsidP="000A158F">
      <w:pPr>
        <w:ind w:left="851"/>
        <w:jc w:val="center"/>
        <w:rPr>
          <w:b/>
          <w:sz w:val="22"/>
          <w:szCs w:val="24"/>
        </w:rPr>
      </w:pPr>
      <w:r w:rsidRPr="000A158F">
        <w:rPr>
          <w:b/>
          <w:sz w:val="22"/>
          <w:szCs w:val="24"/>
        </w:rPr>
        <w:lastRenderedPageBreak/>
        <w:t>Календарный учебный график</w:t>
      </w:r>
    </w:p>
    <w:p w:rsidR="000A158F" w:rsidRPr="000A158F" w:rsidRDefault="000A158F" w:rsidP="000A158F">
      <w:pPr>
        <w:ind w:left="851"/>
        <w:jc w:val="center"/>
        <w:rPr>
          <w:b/>
          <w:sz w:val="22"/>
          <w:szCs w:val="24"/>
        </w:rPr>
      </w:pPr>
      <w:r w:rsidRPr="000A158F">
        <w:rPr>
          <w:b/>
          <w:sz w:val="22"/>
          <w:szCs w:val="24"/>
        </w:rPr>
        <w:t>МОУ Кончезерская СОШ (школа)</w:t>
      </w:r>
    </w:p>
    <w:p w:rsidR="000A158F" w:rsidRPr="000A158F" w:rsidRDefault="000A158F" w:rsidP="000A158F">
      <w:pPr>
        <w:ind w:left="851"/>
        <w:jc w:val="center"/>
        <w:rPr>
          <w:b/>
          <w:sz w:val="22"/>
          <w:szCs w:val="24"/>
        </w:rPr>
      </w:pPr>
      <w:r w:rsidRPr="000A158F">
        <w:rPr>
          <w:b/>
          <w:sz w:val="22"/>
          <w:szCs w:val="24"/>
        </w:rPr>
        <w:t>на 2021-2022 учебный год</w:t>
      </w:r>
    </w:p>
    <w:p w:rsidR="000A158F" w:rsidRPr="000A158F" w:rsidRDefault="000A158F" w:rsidP="000A158F">
      <w:pPr>
        <w:ind w:left="-567"/>
        <w:rPr>
          <w:b/>
          <w:sz w:val="22"/>
          <w:szCs w:val="24"/>
          <w:u w:val="single"/>
        </w:rPr>
      </w:pPr>
    </w:p>
    <w:p w:rsidR="000A158F" w:rsidRPr="000A158F" w:rsidRDefault="000A158F" w:rsidP="000A158F">
      <w:pPr>
        <w:pStyle w:val="a8"/>
        <w:suppressAutoHyphens/>
        <w:ind w:left="153"/>
        <w:rPr>
          <w:b/>
          <w:bCs/>
          <w:sz w:val="20"/>
          <w:szCs w:val="28"/>
          <w:lang w:eastAsia="ar-SA"/>
        </w:rPr>
      </w:pPr>
      <w:r w:rsidRPr="000A158F">
        <w:rPr>
          <w:b/>
          <w:bCs/>
          <w:sz w:val="20"/>
          <w:szCs w:val="28"/>
          <w:lang w:eastAsia="ar-SA"/>
        </w:rPr>
        <w:t>1. Регламентирование образовательного процесса</w:t>
      </w:r>
    </w:p>
    <w:p w:rsidR="000A158F" w:rsidRPr="000A158F" w:rsidRDefault="000A158F" w:rsidP="00E12C86">
      <w:pPr>
        <w:pStyle w:val="a8"/>
        <w:numPr>
          <w:ilvl w:val="0"/>
          <w:numId w:val="7"/>
        </w:numPr>
        <w:jc w:val="both"/>
        <w:rPr>
          <w:sz w:val="22"/>
          <w:szCs w:val="24"/>
        </w:rPr>
      </w:pPr>
      <w:r w:rsidRPr="000A158F">
        <w:rPr>
          <w:sz w:val="22"/>
          <w:szCs w:val="24"/>
        </w:rPr>
        <w:t>Начало учебного года  - 01 сентября 2021 года. Окончание учебного года – 31.05.2022г.</w:t>
      </w:r>
    </w:p>
    <w:p w:rsidR="000A158F" w:rsidRPr="000A158F" w:rsidRDefault="000A158F" w:rsidP="00E12C86">
      <w:pPr>
        <w:pStyle w:val="a8"/>
        <w:numPr>
          <w:ilvl w:val="0"/>
          <w:numId w:val="7"/>
        </w:numPr>
        <w:jc w:val="both"/>
        <w:rPr>
          <w:sz w:val="22"/>
          <w:szCs w:val="24"/>
        </w:rPr>
      </w:pPr>
      <w:r w:rsidRPr="000A158F">
        <w:rPr>
          <w:sz w:val="22"/>
          <w:szCs w:val="24"/>
        </w:rPr>
        <w:t>Учебный год делится на четверти для 1-9 классов, на полугодия – для 10-11 классов.</w:t>
      </w:r>
    </w:p>
    <w:p w:rsidR="000A158F" w:rsidRPr="000A158F" w:rsidRDefault="000A158F" w:rsidP="00E12C86">
      <w:pPr>
        <w:pStyle w:val="a8"/>
        <w:numPr>
          <w:ilvl w:val="0"/>
          <w:numId w:val="7"/>
        </w:numPr>
        <w:jc w:val="both"/>
        <w:rPr>
          <w:sz w:val="22"/>
          <w:szCs w:val="24"/>
        </w:rPr>
      </w:pPr>
      <w:r w:rsidRPr="000A158F">
        <w:rPr>
          <w:sz w:val="22"/>
          <w:szCs w:val="24"/>
        </w:rPr>
        <w:t>5-дневная учебная неделя – для учащихся 1-11 классов</w:t>
      </w:r>
    </w:p>
    <w:p w:rsidR="000A158F" w:rsidRPr="000A158F" w:rsidRDefault="000A158F" w:rsidP="00E12C86">
      <w:pPr>
        <w:pStyle w:val="a8"/>
        <w:numPr>
          <w:ilvl w:val="0"/>
          <w:numId w:val="7"/>
        </w:numPr>
        <w:jc w:val="both"/>
        <w:rPr>
          <w:sz w:val="22"/>
          <w:szCs w:val="24"/>
        </w:rPr>
      </w:pPr>
      <w:r w:rsidRPr="000A158F">
        <w:rPr>
          <w:sz w:val="22"/>
          <w:szCs w:val="28"/>
        </w:rPr>
        <w:t xml:space="preserve">Учебные занятия организуются в одну смену. </w:t>
      </w:r>
    </w:p>
    <w:p w:rsidR="000A158F" w:rsidRPr="000A158F" w:rsidRDefault="000A158F" w:rsidP="00E12C86">
      <w:pPr>
        <w:pStyle w:val="a8"/>
        <w:numPr>
          <w:ilvl w:val="0"/>
          <w:numId w:val="7"/>
        </w:numPr>
        <w:jc w:val="both"/>
        <w:rPr>
          <w:sz w:val="22"/>
          <w:szCs w:val="24"/>
        </w:rPr>
      </w:pPr>
      <w:r w:rsidRPr="000A158F">
        <w:rPr>
          <w:sz w:val="22"/>
          <w:szCs w:val="24"/>
        </w:rPr>
        <w:t>Продолжительность учебного года:</w:t>
      </w:r>
    </w:p>
    <w:p w:rsidR="000A158F" w:rsidRPr="000A158F" w:rsidRDefault="000A158F" w:rsidP="000A158F">
      <w:pPr>
        <w:pStyle w:val="a8"/>
        <w:ind w:left="153"/>
        <w:jc w:val="both"/>
        <w:rPr>
          <w:sz w:val="22"/>
          <w:szCs w:val="24"/>
        </w:rPr>
      </w:pPr>
      <w:r w:rsidRPr="000A158F">
        <w:rPr>
          <w:sz w:val="22"/>
          <w:szCs w:val="24"/>
        </w:rPr>
        <w:t xml:space="preserve"> 5-9 классы – 35 недель;</w:t>
      </w:r>
    </w:p>
    <w:p w:rsidR="000A158F" w:rsidRPr="000A158F" w:rsidRDefault="000A158F" w:rsidP="000A158F">
      <w:pPr>
        <w:pStyle w:val="a8"/>
        <w:ind w:left="153"/>
        <w:jc w:val="both"/>
        <w:rPr>
          <w:sz w:val="22"/>
          <w:szCs w:val="24"/>
        </w:rPr>
      </w:pPr>
      <w:r w:rsidRPr="000A158F">
        <w:rPr>
          <w:sz w:val="22"/>
          <w:szCs w:val="24"/>
        </w:rPr>
        <w:t>1 класс – 33 недели;</w:t>
      </w:r>
    </w:p>
    <w:p w:rsidR="000A158F" w:rsidRPr="000A158F" w:rsidRDefault="000A158F" w:rsidP="000A158F">
      <w:pPr>
        <w:pStyle w:val="a8"/>
        <w:ind w:left="153"/>
        <w:jc w:val="both"/>
        <w:rPr>
          <w:sz w:val="22"/>
          <w:szCs w:val="24"/>
        </w:rPr>
      </w:pPr>
      <w:r w:rsidRPr="000A158F">
        <w:rPr>
          <w:sz w:val="22"/>
          <w:szCs w:val="24"/>
        </w:rPr>
        <w:t xml:space="preserve"> 2-4, 10-11 классы – 34 недели</w:t>
      </w:r>
    </w:p>
    <w:p w:rsidR="000A158F" w:rsidRPr="000A158F" w:rsidRDefault="000A158F" w:rsidP="00E12C86">
      <w:pPr>
        <w:pStyle w:val="a8"/>
        <w:numPr>
          <w:ilvl w:val="0"/>
          <w:numId w:val="7"/>
        </w:numPr>
        <w:jc w:val="both"/>
        <w:rPr>
          <w:sz w:val="22"/>
          <w:szCs w:val="24"/>
        </w:rPr>
      </w:pPr>
      <w:r w:rsidRPr="000A158F">
        <w:rPr>
          <w:sz w:val="22"/>
          <w:szCs w:val="24"/>
        </w:rPr>
        <w:t>Общая продолжительность каникул в течение учебного года – 30 дней</w:t>
      </w:r>
    </w:p>
    <w:p w:rsidR="000A158F" w:rsidRPr="000A158F" w:rsidRDefault="000A158F" w:rsidP="00E12C86">
      <w:pPr>
        <w:pStyle w:val="a8"/>
        <w:numPr>
          <w:ilvl w:val="0"/>
          <w:numId w:val="7"/>
        </w:numPr>
        <w:jc w:val="both"/>
        <w:rPr>
          <w:sz w:val="22"/>
          <w:szCs w:val="24"/>
        </w:rPr>
      </w:pPr>
      <w:r w:rsidRPr="000A158F">
        <w:rPr>
          <w:sz w:val="22"/>
          <w:szCs w:val="24"/>
        </w:rPr>
        <w:t xml:space="preserve">Дополнительные каникулы для учащихся 1 класса – </w:t>
      </w:r>
    </w:p>
    <w:p w:rsidR="000A158F" w:rsidRPr="000A158F" w:rsidRDefault="000A158F" w:rsidP="000A158F">
      <w:pPr>
        <w:pStyle w:val="a8"/>
        <w:ind w:left="153"/>
        <w:rPr>
          <w:sz w:val="22"/>
          <w:szCs w:val="24"/>
        </w:rPr>
      </w:pPr>
      <w:r w:rsidRPr="000A158F">
        <w:rPr>
          <w:sz w:val="22"/>
          <w:szCs w:val="24"/>
        </w:rPr>
        <w:t>с 21 февраля по 27 февраля 2022 года (7 дней)</w:t>
      </w:r>
    </w:p>
    <w:p w:rsidR="000A158F" w:rsidRPr="000A158F" w:rsidRDefault="000A158F" w:rsidP="000A158F">
      <w:pPr>
        <w:pStyle w:val="a8"/>
        <w:ind w:left="153"/>
        <w:rPr>
          <w:b/>
          <w:sz w:val="22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07"/>
        <w:gridCol w:w="4701"/>
      </w:tblGrid>
      <w:tr w:rsidR="000A158F" w:rsidRPr="000A158F" w:rsidTr="00FF2C25">
        <w:trPr>
          <w:trHeight w:val="329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0A158F">
              <w:rPr>
                <w:rFonts w:ascii="Times New Roman" w:hAnsi="Times New Roman"/>
                <w:b/>
                <w:sz w:val="18"/>
                <w:szCs w:val="24"/>
              </w:rPr>
              <w:t>Продолжительность четверти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0A158F">
              <w:rPr>
                <w:rFonts w:ascii="Times New Roman" w:hAnsi="Times New Roman"/>
                <w:b/>
                <w:sz w:val="18"/>
                <w:szCs w:val="24"/>
              </w:rPr>
              <w:t>Каникулы</w:t>
            </w:r>
          </w:p>
        </w:tc>
      </w:tr>
      <w:tr w:rsidR="000A158F" w:rsidRPr="000A158F" w:rsidTr="00FF2C25">
        <w:trPr>
          <w:trHeight w:val="334"/>
        </w:trPr>
        <w:tc>
          <w:tcPr>
            <w:tcW w:w="4785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01 сентября - 29 октября 2021г</w:t>
            </w:r>
          </w:p>
        </w:tc>
        <w:tc>
          <w:tcPr>
            <w:tcW w:w="4786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30 октября – 07 ноября 2021г. (9 дней)</w:t>
            </w:r>
          </w:p>
        </w:tc>
      </w:tr>
      <w:tr w:rsidR="000A158F" w:rsidRPr="000A158F" w:rsidTr="00FF2C25">
        <w:trPr>
          <w:trHeight w:val="401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08 ноября – 29 декабря 2021г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30 декабря – 12 января 2022г (14 дней)</w:t>
            </w:r>
          </w:p>
        </w:tc>
      </w:tr>
      <w:tr w:rsidR="000A158F" w:rsidRPr="000A158F" w:rsidTr="00FF2C25">
        <w:trPr>
          <w:trHeight w:val="393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13 января  - 20 марта 2022г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21 марта – 27 марта2022г.(7 дней)</w:t>
            </w:r>
          </w:p>
        </w:tc>
      </w:tr>
      <w:tr w:rsidR="000A158F" w:rsidRPr="000A158F" w:rsidTr="00FF2C25">
        <w:trPr>
          <w:trHeight w:val="399"/>
        </w:trPr>
        <w:tc>
          <w:tcPr>
            <w:tcW w:w="4785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28 марта – 31 мая 2022г.</w:t>
            </w:r>
          </w:p>
        </w:tc>
        <w:tc>
          <w:tcPr>
            <w:tcW w:w="4786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A158F" w:rsidRPr="000A158F" w:rsidRDefault="000A158F" w:rsidP="00FF2C25">
            <w:pPr>
              <w:pStyle w:val="a8"/>
              <w:ind w:left="153"/>
              <w:rPr>
                <w:rFonts w:ascii="Times New Roman" w:hAnsi="Times New Roman"/>
                <w:sz w:val="18"/>
                <w:szCs w:val="24"/>
              </w:rPr>
            </w:pPr>
          </w:p>
        </w:tc>
      </w:tr>
    </w:tbl>
    <w:p w:rsidR="000A158F" w:rsidRPr="000A158F" w:rsidRDefault="000A158F" w:rsidP="000A158F">
      <w:pPr>
        <w:pStyle w:val="a8"/>
        <w:ind w:left="-284"/>
        <w:rPr>
          <w:sz w:val="22"/>
          <w:szCs w:val="24"/>
        </w:rPr>
      </w:pPr>
    </w:p>
    <w:p w:rsidR="000A158F" w:rsidRPr="000A158F" w:rsidRDefault="000A158F" w:rsidP="000A158F">
      <w:pPr>
        <w:suppressAutoHyphens/>
        <w:rPr>
          <w:b/>
          <w:sz w:val="20"/>
          <w:szCs w:val="22"/>
          <w:lang w:eastAsia="ar-SA"/>
        </w:rPr>
      </w:pPr>
      <w:r w:rsidRPr="000A158F">
        <w:rPr>
          <w:b/>
          <w:sz w:val="20"/>
          <w:szCs w:val="22"/>
          <w:lang w:eastAsia="ar-SA"/>
        </w:rPr>
        <w:t>2.  Регламентирование образовательного процесса на день</w:t>
      </w:r>
    </w:p>
    <w:p w:rsidR="000A158F" w:rsidRPr="000A158F" w:rsidRDefault="000A158F" w:rsidP="000A158F">
      <w:pPr>
        <w:pStyle w:val="afff2"/>
        <w:jc w:val="both"/>
        <w:rPr>
          <w:rFonts w:ascii="Times New Roman" w:hAnsi="Times New Roman"/>
          <w:sz w:val="18"/>
          <w:szCs w:val="22"/>
        </w:rPr>
      </w:pPr>
      <w:r w:rsidRPr="000A158F">
        <w:rPr>
          <w:rFonts w:ascii="Times New Roman" w:hAnsi="Times New Roman"/>
          <w:sz w:val="18"/>
          <w:szCs w:val="22"/>
        </w:rPr>
        <w:t>Начало занятий в 8.30 ч., пропуск учащихся в школу с 8:00 ч.</w:t>
      </w:r>
    </w:p>
    <w:p w:rsidR="000A158F" w:rsidRPr="000A158F" w:rsidRDefault="000A158F" w:rsidP="000A158F">
      <w:pPr>
        <w:suppressAutoHyphens/>
        <w:rPr>
          <w:b/>
          <w:sz w:val="22"/>
          <w:szCs w:val="22"/>
          <w:lang w:eastAsia="ar-SA"/>
        </w:rPr>
      </w:pPr>
      <w:r w:rsidRPr="000A158F">
        <w:rPr>
          <w:b/>
          <w:sz w:val="22"/>
          <w:szCs w:val="22"/>
          <w:lang w:eastAsia="ar-SA"/>
        </w:rPr>
        <w:t>Режим обучения учащихся 1  классов</w:t>
      </w:r>
    </w:p>
    <w:p w:rsidR="000A158F" w:rsidRPr="000A158F" w:rsidRDefault="000A158F" w:rsidP="000A158F">
      <w:pPr>
        <w:suppressAutoHyphens/>
        <w:autoSpaceDE w:val="0"/>
        <w:rPr>
          <w:rFonts w:eastAsia="Arial"/>
          <w:sz w:val="22"/>
          <w:szCs w:val="22"/>
          <w:lang w:eastAsia="ar-SA"/>
        </w:rPr>
      </w:pPr>
      <w:r w:rsidRPr="000A158F">
        <w:rPr>
          <w:rFonts w:eastAsia="Arial"/>
          <w:sz w:val="22"/>
          <w:szCs w:val="22"/>
          <w:lang w:eastAsia="ar-SA"/>
        </w:rPr>
        <w:t>В оздоровительных целях и для облегчения процесса адаптации детей к требованиям общеобразовательного учреждения в 1-х классах применяется "ступенчатый" метод постепенного наращивания учебной нагрузки:</w:t>
      </w:r>
    </w:p>
    <w:p w:rsidR="000A158F" w:rsidRPr="000A158F" w:rsidRDefault="000A158F" w:rsidP="000A158F">
      <w:pPr>
        <w:suppressAutoHyphens/>
        <w:autoSpaceDE w:val="0"/>
        <w:rPr>
          <w:rFonts w:eastAsia="Arial"/>
          <w:sz w:val="22"/>
          <w:szCs w:val="22"/>
          <w:lang w:eastAsia="ar-SA"/>
        </w:rPr>
      </w:pPr>
      <w:r w:rsidRPr="000A158F">
        <w:rPr>
          <w:rFonts w:eastAsia="Arial"/>
          <w:sz w:val="22"/>
          <w:szCs w:val="22"/>
          <w:lang w:eastAsia="ar-SA"/>
        </w:rPr>
        <w:t xml:space="preserve">- в сентябре, октябре - </w:t>
      </w:r>
      <w:r w:rsidRPr="000A158F">
        <w:rPr>
          <w:rFonts w:eastAsia="Arial"/>
          <w:b/>
          <w:sz w:val="22"/>
          <w:szCs w:val="22"/>
          <w:lang w:eastAsia="ar-SA"/>
        </w:rPr>
        <w:t>3</w:t>
      </w:r>
      <w:r w:rsidRPr="000A158F">
        <w:rPr>
          <w:rFonts w:eastAsia="Arial"/>
          <w:sz w:val="22"/>
          <w:szCs w:val="22"/>
          <w:lang w:eastAsia="ar-SA"/>
        </w:rPr>
        <w:t xml:space="preserve"> урока по </w:t>
      </w:r>
      <w:r w:rsidRPr="000A158F">
        <w:rPr>
          <w:rFonts w:eastAsia="Arial"/>
          <w:b/>
          <w:sz w:val="22"/>
          <w:szCs w:val="22"/>
          <w:lang w:eastAsia="ar-SA"/>
        </w:rPr>
        <w:t>35</w:t>
      </w:r>
      <w:r w:rsidRPr="000A158F">
        <w:rPr>
          <w:rFonts w:eastAsia="Arial"/>
          <w:sz w:val="22"/>
          <w:szCs w:val="22"/>
          <w:lang w:eastAsia="ar-SA"/>
        </w:rPr>
        <w:t xml:space="preserve"> минут каждый; </w:t>
      </w:r>
    </w:p>
    <w:p w:rsidR="000A158F" w:rsidRPr="000A158F" w:rsidRDefault="000A158F" w:rsidP="000A158F">
      <w:pPr>
        <w:suppressAutoHyphens/>
        <w:autoSpaceDE w:val="0"/>
        <w:rPr>
          <w:rFonts w:eastAsia="Arial"/>
          <w:sz w:val="22"/>
          <w:szCs w:val="22"/>
          <w:lang w:eastAsia="ar-SA"/>
        </w:rPr>
      </w:pPr>
      <w:r w:rsidRPr="000A158F">
        <w:rPr>
          <w:rFonts w:eastAsia="Arial"/>
          <w:sz w:val="22"/>
          <w:szCs w:val="22"/>
          <w:lang w:eastAsia="ar-SA"/>
        </w:rPr>
        <w:t xml:space="preserve">- в ноябре, декабре – </w:t>
      </w:r>
      <w:r w:rsidRPr="000A158F">
        <w:rPr>
          <w:rFonts w:eastAsia="Arial"/>
          <w:b/>
          <w:bCs/>
          <w:sz w:val="22"/>
          <w:szCs w:val="22"/>
          <w:lang w:eastAsia="ar-SA"/>
        </w:rPr>
        <w:t xml:space="preserve">4 </w:t>
      </w:r>
      <w:r w:rsidRPr="000A158F">
        <w:rPr>
          <w:rFonts w:eastAsia="Arial"/>
          <w:sz w:val="22"/>
          <w:szCs w:val="22"/>
          <w:lang w:eastAsia="ar-SA"/>
        </w:rPr>
        <w:t xml:space="preserve">урока по </w:t>
      </w:r>
      <w:r w:rsidRPr="000A158F">
        <w:rPr>
          <w:rFonts w:eastAsia="Arial"/>
          <w:b/>
          <w:bCs/>
          <w:sz w:val="22"/>
          <w:szCs w:val="22"/>
          <w:lang w:eastAsia="ar-SA"/>
        </w:rPr>
        <w:t>35</w:t>
      </w:r>
      <w:r w:rsidRPr="000A158F">
        <w:rPr>
          <w:rFonts w:eastAsia="Arial"/>
          <w:sz w:val="22"/>
          <w:szCs w:val="22"/>
          <w:lang w:eastAsia="ar-SA"/>
        </w:rPr>
        <w:t xml:space="preserve"> минут каждый;</w:t>
      </w:r>
    </w:p>
    <w:p w:rsidR="000A158F" w:rsidRPr="000A158F" w:rsidRDefault="000A158F" w:rsidP="000A158F">
      <w:pPr>
        <w:suppressAutoHyphens/>
        <w:autoSpaceDE w:val="0"/>
        <w:rPr>
          <w:rFonts w:eastAsia="Arial"/>
          <w:sz w:val="22"/>
          <w:szCs w:val="22"/>
          <w:lang w:eastAsia="ar-SA"/>
        </w:rPr>
      </w:pPr>
      <w:r w:rsidRPr="000A158F">
        <w:rPr>
          <w:rFonts w:eastAsia="Arial"/>
          <w:sz w:val="22"/>
          <w:szCs w:val="22"/>
          <w:lang w:eastAsia="ar-SA"/>
        </w:rPr>
        <w:t xml:space="preserve">- январь - май - </w:t>
      </w:r>
      <w:r w:rsidRPr="000A158F">
        <w:rPr>
          <w:rFonts w:eastAsia="Arial"/>
          <w:b/>
          <w:sz w:val="22"/>
          <w:szCs w:val="22"/>
          <w:lang w:eastAsia="ar-SA"/>
        </w:rPr>
        <w:t xml:space="preserve">4 </w:t>
      </w:r>
      <w:r w:rsidRPr="000A158F">
        <w:rPr>
          <w:rFonts w:eastAsia="Arial"/>
          <w:sz w:val="22"/>
          <w:szCs w:val="22"/>
          <w:lang w:eastAsia="ar-SA"/>
        </w:rPr>
        <w:t xml:space="preserve">урока по </w:t>
      </w:r>
      <w:r w:rsidRPr="000A158F">
        <w:rPr>
          <w:rFonts w:eastAsia="Arial"/>
          <w:b/>
          <w:sz w:val="22"/>
          <w:szCs w:val="22"/>
          <w:lang w:eastAsia="ar-SA"/>
        </w:rPr>
        <w:t xml:space="preserve">45 </w:t>
      </w:r>
      <w:r w:rsidRPr="000A158F">
        <w:rPr>
          <w:rFonts w:eastAsia="Arial"/>
          <w:sz w:val="22"/>
          <w:szCs w:val="22"/>
          <w:lang w:eastAsia="ar-SA"/>
        </w:rPr>
        <w:t>минут каждый.</w:t>
      </w:r>
    </w:p>
    <w:p w:rsidR="000A158F" w:rsidRPr="000A158F" w:rsidRDefault="000A158F" w:rsidP="000A158F">
      <w:pPr>
        <w:pStyle w:val="afff2"/>
        <w:jc w:val="both"/>
        <w:rPr>
          <w:rFonts w:ascii="Times New Roman" w:hAnsi="Times New Roman"/>
          <w:szCs w:val="24"/>
        </w:rPr>
      </w:pPr>
      <w:r w:rsidRPr="000A158F">
        <w:rPr>
          <w:rFonts w:ascii="Times New Roman" w:hAnsi="Times New Roman"/>
          <w:szCs w:val="24"/>
        </w:rPr>
        <w:t>Расписание звонков</w:t>
      </w:r>
      <w:r w:rsidRPr="000A158F">
        <w:rPr>
          <w:rFonts w:ascii="Times New Roman" w:hAnsi="Times New Roman"/>
          <w:color w:val="000000"/>
          <w:szCs w:val="24"/>
          <w:lang w:eastAsia="ar-SA"/>
        </w:rPr>
        <w:t xml:space="preserve"> для учащихся </w:t>
      </w:r>
      <w:r w:rsidRPr="000A158F">
        <w:rPr>
          <w:rFonts w:ascii="Times New Roman" w:hAnsi="Times New Roman"/>
          <w:b/>
          <w:color w:val="000000"/>
          <w:szCs w:val="24"/>
          <w:lang w:eastAsia="ar-SA"/>
        </w:rPr>
        <w:t>1 классов</w:t>
      </w:r>
      <w:r w:rsidRPr="000A158F">
        <w:rPr>
          <w:rFonts w:ascii="Times New Roman" w:hAnsi="Times New Roman"/>
          <w:color w:val="000000"/>
          <w:szCs w:val="24"/>
          <w:lang w:eastAsia="ar-SA"/>
        </w:rPr>
        <w:t>:</w:t>
      </w:r>
    </w:p>
    <w:tbl>
      <w:tblPr>
        <w:tblW w:w="9436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560"/>
        <w:gridCol w:w="1275"/>
        <w:gridCol w:w="1560"/>
        <w:gridCol w:w="1241"/>
        <w:gridCol w:w="1740"/>
        <w:gridCol w:w="1412"/>
      </w:tblGrid>
      <w:tr w:rsidR="000A158F" w:rsidRPr="000A158F" w:rsidTr="00FF2C25">
        <w:tc>
          <w:tcPr>
            <w:tcW w:w="64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урок</w:t>
            </w:r>
          </w:p>
        </w:tc>
        <w:tc>
          <w:tcPr>
            <w:tcW w:w="283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  <w:lang w:val="en-US"/>
              </w:rPr>
              <w:t>I</w:t>
            </w:r>
            <w:r w:rsidRPr="000A158F">
              <w:rPr>
                <w:rFonts w:ascii="Times New Roman" w:hAnsi="Times New Roman"/>
                <w:sz w:val="18"/>
                <w:szCs w:val="24"/>
              </w:rPr>
              <w:t>четверть (сентябрь ,октябрь)</w:t>
            </w:r>
          </w:p>
        </w:tc>
        <w:tc>
          <w:tcPr>
            <w:tcW w:w="28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tabs>
                <w:tab w:val="left" w:pos="5160"/>
                <w:tab w:val="right" w:pos="6657"/>
              </w:tabs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  <w:lang w:val="en-US"/>
              </w:rPr>
              <w:t>II</w:t>
            </w:r>
            <w:r w:rsidRPr="000A158F">
              <w:rPr>
                <w:rFonts w:ascii="Times New Roman" w:hAnsi="Times New Roman"/>
                <w:sz w:val="18"/>
                <w:szCs w:val="24"/>
              </w:rPr>
              <w:t xml:space="preserve"> четверть (ноябрь, декабрь)</w:t>
            </w:r>
            <w:r w:rsidRPr="000A158F">
              <w:rPr>
                <w:rFonts w:ascii="Times New Roman" w:hAnsi="Times New Roman"/>
                <w:sz w:val="18"/>
                <w:szCs w:val="24"/>
              </w:rPr>
              <w:tab/>
            </w:r>
            <w:r w:rsidRPr="000A158F">
              <w:rPr>
                <w:rFonts w:ascii="Times New Roman" w:hAnsi="Times New Roman"/>
                <w:sz w:val="18"/>
                <w:szCs w:val="24"/>
              </w:rPr>
              <w:tab/>
            </w:r>
          </w:p>
        </w:tc>
        <w:tc>
          <w:tcPr>
            <w:tcW w:w="3152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  <w:lang w:val="en-US"/>
              </w:rPr>
              <w:t>III</w:t>
            </w:r>
            <w:r w:rsidRPr="000A158F">
              <w:rPr>
                <w:rFonts w:ascii="Times New Roman" w:hAnsi="Times New Roman"/>
                <w:sz w:val="18"/>
                <w:szCs w:val="24"/>
              </w:rPr>
              <w:t>-</w:t>
            </w:r>
            <w:r w:rsidRPr="000A158F">
              <w:rPr>
                <w:rFonts w:ascii="Times New Roman" w:hAnsi="Times New Roman"/>
                <w:sz w:val="18"/>
                <w:szCs w:val="24"/>
                <w:lang w:val="en-US"/>
              </w:rPr>
              <w:t>IV</w:t>
            </w:r>
            <w:r w:rsidRPr="000A158F">
              <w:rPr>
                <w:rFonts w:ascii="Times New Roman" w:hAnsi="Times New Roman"/>
                <w:sz w:val="18"/>
                <w:szCs w:val="24"/>
              </w:rPr>
              <w:t xml:space="preserve"> четверть (январь, май)</w:t>
            </w:r>
          </w:p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</w:tr>
      <w:tr w:rsidR="000A158F" w:rsidRPr="000A158F" w:rsidTr="00FF2C25">
        <w:tc>
          <w:tcPr>
            <w:tcW w:w="64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уроки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перемены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уроки</w:t>
            </w:r>
          </w:p>
        </w:tc>
        <w:tc>
          <w:tcPr>
            <w:tcW w:w="1241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перемены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D9D9D9" w:themeFill="background1" w:themeFillShade="D9"/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уроки</w:t>
            </w:r>
          </w:p>
        </w:tc>
        <w:tc>
          <w:tcPr>
            <w:tcW w:w="1412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перемены</w:t>
            </w:r>
          </w:p>
        </w:tc>
      </w:tr>
      <w:tr w:rsidR="000A158F" w:rsidRPr="000A158F" w:rsidTr="00FF2C25">
        <w:trPr>
          <w:trHeight w:val="340"/>
        </w:trPr>
        <w:tc>
          <w:tcPr>
            <w:tcW w:w="6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08:30 -  09:05</w:t>
            </w:r>
          </w:p>
        </w:tc>
        <w:tc>
          <w:tcPr>
            <w:tcW w:w="1275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 мин.</w:t>
            </w:r>
          </w:p>
        </w:tc>
        <w:tc>
          <w:tcPr>
            <w:tcW w:w="156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8:30 -  09:05</w:t>
            </w:r>
          </w:p>
        </w:tc>
        <w:tc>
          <w:tcPr>
            <w:tcW w:w="1241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 мин.</w:t>
            </w:r>
          </w:p>
        </w:tc>
        <w:tc>
          <w:tcPr>
            <w:tcW w:w="1740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8:30 -  09:15</w:t>
            </w:r>
          </w:p>
        </w:tc>
        <w:tc>
          <w:tcPr>
            <w:tcW w:w="1412" w:type="dxa"/>
            <w:tcBorders>
              <w:top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 мин.</w:t>
            </w:r>
          </w:p>
        </w:tc>
      </w:tr>
      <w:tr w:rsidR="000A158F" w:rsidRPr="000A158F" w:rsidTr="00FF2C25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2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09:15 – 09:50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20 мин. завтрак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9:15 –   09:50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20 мин. завтрак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9:25 –   10:10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20 мин. завтрак</w:t>
            </w:r>
          </w:p>
        </w:tc>
      </w:tr>
      <w:tr w:rsidR="000A158F" w:rsidRPr="000A158F" w:rsidTr="00FF2C25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3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10:10 – 10:45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 мин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10:10 – 10:55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10:30 – 11:15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 мин</w:t>
            </w:r>
          </w:p>
        </w:tc>
      </w:tr>
      <w:tr w:rsidR="000A158F" w:rsidRPr="000A158F" w:rsidTr="00FF2C25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4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10:55 – 11:30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 мин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11:05 – 11:40</w:t>
            </w:r>
          </w:p>
        </w:tc>
        <w:tc>
          <w:tcPr>
            <w:tcW w:w="1241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10 мин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11:25 – 12:10</w:t>
            </w: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обед</w:t>
            </w:r>
          </w:p>
        </w:tc>
      </w:tr>
      <w:tr w:rsidR="000A158F" w:rsidRPr="000A158F" w:rsidTr="00FF2C25">
        <w:trPr>
          <w:trHeight w:val="340"/>
        </w:trPr>
        <w:tc>
          <w:tcPr>
            <w:tcW w:w="6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11:40 – 12:15</w:t>
            </w:r>
          </w:p>
        </w:tc>
        <w:tc>
          <w:tcPr>
            <w:tcW w:w="1275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обед</w:t>
            </w:r>
          </w:p>
        </w:tc>
        <w:tc>
          <w:tcPr>
            <w:tcW w:w="156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11:50 – 12:25</w:t>
            </w:r>
          </w:p>
        </w:tc>
        <w:tc>
          <w:tcPr>
            <w:tcW w:w="1241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  <w:r w:rsidRPr="000A158F">
              <w:rPr>
                <w:rFonts w:ascii="Times New Roman" w:hAnsi="Times New Roman"/>
                <w:sz w:val="18"/>
                <w:szCs w:val="24"/>
              </w:rPr>
              <w:t>обед</w:t>
            </w:r>
          </w:p>
        </w:tc>
        <w:tc>
          <w:tcPr>
            <w:tcW w:w="1740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A158F" w:rsidRPr="000A158F" w:rsidRDefault="000A158F" w:rsidP="00FF2C25">
            <w:pPr>
              <w:pStyle w:val="afff2"/>
              <w:jc w:val="both"/>
              <w:rPr>
                <w:rFonts w:ascii="Times New Roman" w:hAnsi="Times New Roman"/>
                <w:sz w:val="18"/>
                <w:szCs w:val="24"/>
              </w:rPr>
            </w:pPr>
          </w:p>
        </w:tc>
      </w:tr>
    </w:tbl>
    <w:p w:rsidR="000A158F" w:rsidRPr="000A158F" w:rsidRDefault="000A158F" w:rsidP="000A158F">
      <w:pPr>
        <w:suppressAutoHyphens/>
        <w:rPr>
          <w:b/>
          <w:color w:val="000000"/>
          <w:sz w:val="20"/>
          <w:szCs w:val="22"/>
          <w:lang w:eastAsia="ar-SA"/>
        </w:rPr>
      </w:pPr>
    </w:p>
    <w:p w:rsidR="000A158F" w:rsidRPr="000A158F" w:rsidRDefault="000A158F" w:rsidP="000A158F">
      <w:pPr>
        <w:suppressAutoHyphens/>
        <w:rPr>
          <w:b/>
          <w:color w:val="000000"/>
          <w:sz w:val="20"/>
          <w:szCs w:val="22"/>
          <w:lang w:eastAsia="ar-SA"/>
        </w:rPr>
      </w:pPr>
      <w:r w:rsidRPr="000A158F">
        <w:rPr>
          <w:b/>
          <w:color w:val="000000"/>
          <w:sz w:val="20"/>
          <w:szCs w:val="22"/>
          <w:lang w:eastAsia="ar-SA"/>
        </w:rPr>
        <w:t xml:space="preserve">Расписание звонков для учащихся  2-11 классов,  продолжительность уроков  45 мин.: </w:t>
      </w:r>
    </w:p>
    <w:p w:rsidR="000A158F" w:rsidRPr="000A158F" w:rsidRDefault="000A158F" w:rsidP="000A158F">
      <w:pPr>
        <w:suppressAutoHyphens/>
        <w:rPr>
          <w:b/>
          <w:color w:val="000000"/>
          <w:sz w:val="20"/>
          <w:szCs w:val="22"/>
          <w:lang w:eastAsia="ar-SA"/>
        </w:rPr>
      </w:pPr>
    </w:p>
    <w:tbl>
      <w:tblPr>
        <w:tblStyle w:val="a9"/>
        <w:tblW w:w="9465" w:type="dxa"/>
        <w:tblInd w:w="-15" w:type="dxa"/>
        <w:tblLook w:val="04A0" w:firstRow="1" w:lastRow="0" w:firstColumn="1" w:lastColumn="0" w:noHBand="0" w:noVBand="1"/>
      </w:tblPr>
      <w:tblGrid>
        <w:gridCol w:w="990"/>
        <w:gridCol w:w="1420"/>
        <w:gridCol w:w="1621"/>
        <w:gridCol w:w="1621"/>
        <w:gridCol w:w="8"/>
        <w:gridCol w:w="1954"/>
        <w:gridCol w:w="41"/>
        <w:gridCol w:w="1802"/>
        <w:gridCol w:w="8"/>
      </w:tblGrid>
      <w:tr w:rsidR="000A158F" w:rsidRPr="000A158F" w:rsidTr="000A158F">
        <w:tc>
          <w:tcPr>
            <w:tcW w:w="566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Наименование образовательной организации</w:t>
            </w:r>
          </w:p>
        </w:tc>
        <w:tc>
          <w:tcPr>
            <w:tcW w:w="1995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E54B4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Общая численность обучающихся</w:t>
            </w:r>
          </w:p>
        </w:tc>
        <w:tc>
          <w:tcPr>
            <w:tcW w:w="1810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E54B4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Площадь обеденного</w:t>
            </w:r>
          </w:p>
          <w:p w:rsidR="000A158F" w:rsidRPr="000A158F" w:rsidRDefault="000A158F" w:rsidP="00E54B45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зала</w:t>
            </w:r>
          </w:p>
        </w:tc>
      </w:tr>
      <w:tr w:rsidR="000A158F" w:rsidRPr="000A158F" w:rsidTr="000A158F">
        <w:tc>
          <w:tcPr>
            <w:tcW w:w="5660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0A158F">
              <w:rPr>
                <w:rFonts w:ascii="Times New Roman" w:hAnsi="Times New Roman"/>
                <w:b/>
                <w:sz w:val="18"/>
              </w:rPr>
              <w:t>МОУ Кончезерская СОШ</w:t>
            </w:r>
          </w:p>
        </w:tc>
        <w:tc>
          <w:tcPr>
            <w:tcW w:w="1995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0A158F">
              <w:rPr>
                <w:rFonts w:ascii="Times New Roman" w:hAnsi="Times New Roman"/>
                <w:b/>
                <w:sz w:val="18"/>
              </w:rPr>
              <w:t>158</w:t>
            </w:r>
          </w:p>
        </w:tc>
        <w:tc>
          <w:tcPr>
            <w:tcW w:w="181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0A158F">
              <w:rPr>
                <w:rFonts w:ascii="Times New Roman" w:hAnsi="Times New Roman"/>
                <w:b/>
                <w:sz w:val="18"/>
              </w:rPr>
              <w:t>100м2</w:t>
            </w:r>
          </w:p>
        </w:tc>
      </w:tr>
      <w:tr w:rsidR="000A158F" w:rsidRPr="000A158F" w:rsidTr="000A158F">
        <w:trPr>
          <w:gridAfter w:val="1"/>
          <w:wAfter w:w="8" w:type="dxa"/>
          <w:trHeight w:val="429"/>
        </w:trPr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класс</w:t>
            </w:r>
          </w:p>
        </w:tc>
        <w:tc>
          <w:tcPr>
            <w:tcW w:w="14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численность обучающихся</w:t>
            </w:r>
          </w:p>
        </w:tc>
        <w:tc>
          <w:tcPr>
            <w:tcW w:w="162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номер кабинета для класса</w:t>
            </w:r>
          </w:p>
        </w:tc>
        <w:tc>
          <w:tcPr>
            <w:tcW w:w="162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28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площадь кабинета для класса</w:t>
            </w:r>
          </w:p>
        </w:tc>
        <w:tc>
          <w:tcPr>
            <w:tcW w:w="3805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Расписание (график) уроков, перемен, приема пищи</w:t>
            </w:r>
          </w:p>
        </w:tc>
      </w:tr>
      <w:tr w:rsidR="000A158F" w:rsidRPr="000A158F" w:rsidTr="000A158F">
        <w:trPr>
          <w:gridAfter w:val="1"/>
          <w:wAfter w:w="8" w:type="dxa"/>
          <w:trHeight w:val="305"/>
        </w:trPr>
        <w:tc>
          <w:tcPr>
            <w:tcW w:w="9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2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2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62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62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Урок</w:t>
            </w:r>
          </w:p>
        </w:tc>
        <w:tc>
          <w:tcPr>
            <w:tcW w:w="1843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перемена</w:t>
            </w: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sz w:val="18"/>
              </w:rPr>
            </w:pPr>
            <w:r w:rsidRPr="000A158F">
              <w:rPr>
                <w:sz w:val="18"/>
              </w:rPr>
              <w:t>2</w:t>
            </w: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sz w:val="18"/>
              </w:rPr>
            </w:pPr>
            <w:r w:rsidRPr="000A158F">
              <w:rPr>
                <w:sz w:val="18"/>
              </w:rPr>
              <w:t>16</w:t>
            </w: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sz w:val="18"/>
              </w:rPr>
            </w:pPr>
            <w:r w:rsidRPr="000A158F">
              <w:rPr>
                <w:sz w:val="18"/>
              </w:rPr>
              <w:t>25</w:t>
            </w: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sz w:val="18"/>
              </w:rPr>
            </w:pPr>
            <w:r w:rsidRPr="000A158F">
              <w:rPr>
                <w:sz w:val="18"/>
              </w:rPr>
              <w:t>55</w:t>
            </w:r>
          </w:p>
        </w:tc>
        <w:tc>
          <w:tcPr>
            <w:tcW w:w="196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8:30 – 9:15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9:25 – 10:10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lastRenderedPageBreak/>
              <w:t>10:30 – 11:15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11:25 – 12:10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12:30 – 13:15</w:t>
            </w:r>
          </w:p>
          <w:p w:rsidR="000A158F" w:rsidRPr="000A158F" w:rsidRDefault="000A158F" w:rsidP="00FF2C25">
            <w:pPr>
              <w:rPr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13:25 – 14:10</w:t>
            </w: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lastRenderedPageBreak/>
              <w:t>9:15 – 9:25</w:t>
            </w:r>
          </w:p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lastRenderedPageBreak/>
              <w:t>10:10 – 10:30  ЗАВТРАК</w:t>
            </w:r>
          </w:p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11:15 – 11:25</w:t>
            </w:r>
          </w:p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12:10 – 12:30  ОБЕД</w:t>
            </w:r>
          </w:p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13:15 – 13:25</w:t>
            </w:r>
          </w:p>
          <w:p w:rsidR="000A158F" w:rsidRPr="000A158F" w:rsidRDefault="000A158F" w:rsidP="00E54B45">
            <w:pPr>
              <w:ind w:left="73" w:firstLine="0"/>
              <w:rPr>
                <w:sz w:val="18"/>
              </w:rPr>
            </w:pP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162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162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19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lastRenderedPageBreak/>
              <w:t>4</w:t>
            </w:r>
          </w:p>
        </w:tc>
        <w:tc>
          <w:tcPr>
            <w:tcW w:w="142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62</w:t>
            </w:r>
          </w:p>
        </w:tc>
        <w:tc>
          <w:tcPr>
            <w:tcW w:w="19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E54B45">
            <w:pPr>
              <w:ind w:left="73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4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6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26</w:t>
            </w:r>
          </w:p>
        </w:tc>
        <w:tc>
          <w:tcPr>
            <w:tcW w:w="16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196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E54B45">
            <w:pPr>
              <w:ind w:left="73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4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18/1</w:t>
            </w:r>
          </w:p>
        </w:tc>
        <w:tc>
          <w:tcPr>
            <w:tcW w:w="16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54</w:t>
            </w:r>
          </w:p>
        </w:tc>
        <w:tc>
          <w:tcPr>
            <w:tcW w:w="196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8:30 – 9:15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9:25 – 10:10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10:25 – 11:10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11:30 – 12:15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12:25 – 13:10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13:25 – 14:10</w:t>
            </w:r>
          </w:p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14:20 – 15:05</w:t>
            </w: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9:15 – 9:25</w:t>
            </w:r>
          </w:p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 xml:space="preserve">10:10 – 10:25  </w:t>
            </w:r>
          </w:p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11:10 – 11:30  ЗАВТРАК</w:t>
            </w:r>
          </w:p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 xml:space="preserve">12:15 – 12:25  </w:t>
            </w:r>
          </w:p>
          <w:p w:rsidR="000A158F" w:rsidRPr="000A158F" w:rsidRDefault="000A158F" w:rsidP="00E54B45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13:10 – 13:25  ОБЕД</w:t>
            </w:r>
          </w:p>
          <w:p w:rsidR="000A158F" w:rsidRPr="000A158F" w:rsidRDefault="000A158F" w:rsidP="00FB1EDE">
            <w:pPr>
              <w:ind w:left="73" w:firstLine="0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14:10 – 14:20</w:t>
            </w: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42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20/1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60</w:t>
            </w:r>
          </w:p>
        </w:tc>
        <w:tc>
          <w:tcPr>
            <w:tcW w:w="19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142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38/1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19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142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19/1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19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1420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1621" w:type="dxa"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196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</w:p>
        </w:tc>
      </w:tr>
      <w:tr w:rsidR="000A158F" w:rsidRPr="000A158F" w:rsidTr="00FB1EDE">
        <w:trPr>
          <w:gridAfter w:val="1"/>
          <w:wAfter w:w="8" w:type="dxa"/>
          <w:trHeight w:val="20"/>
        </w:trPr>
        <w:tc>
          <w:tcPr>
            <w:tcW w:w="99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14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0A158F">
            <w:pPr>
              <w:ind w:left="0" w:hanging="101"/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6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6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jc w:val="center"/>
              <w:rPr>
                <w:rFonts w:ascii="Times New Roman" w:hAnsi="Times New Roman"/>
                <w:sz w:val="18"/>
              </w:rPr>
            </w:pPr>
            <w:r w:rsidRPr="000A158F">
              <w:rPr>
                <w:rFonts w:ascii="Times New Roman" w:hAnsi="Times New Roman"/>
                <w:sz w:val="18"/>
              </w:rPr>
              <w:t>55</w:t>
            </w:r>
          </w:p>
        </w:tc>
        <w:tc>
          <w:tcPr>
            <w:tcW w:w="196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58F" w:rsidRPr="000A158F" w:rsidRDefault="000A158F" w:rsidP="00FF2C25">
            <w:pPr>
              <w:rPr>
                <w:rFonts w:ascii="Times New Roman" w:hAnsi="Times New Roman"/>
                <w:sz w:val="18"/>
              </w:rPr>
            </w:pPr>
          </w:p>
        </w:tc>
      </w:tr>
    </w:tbl>
    <w:p w:rsidR="000A158F" w:rsidRPr="000A158F" w:rsidRDefault="000A158F" w:rsidP="000A158F">
      <w:pPr>
        <w:rPr>
          <w:sz w:val="22"/>
          <w:szCs w:val="24"/>
        </w:rPr>
      </w:pPr>
    </w:p>
    <w:p w:rsidR="000A158F" w:rsidRPr="000A158F" w:rsidRDefault="000A158F" w:rsidP="000A158F">
      <w:pPr>
        <w:pStyle w:val="Default"/>
        <w:rPr>
          <w:sz w:val="20"/>
          <w:szCs w:val="28"/>
        </w:rPr>
      </w:pPr>
      <w:r w:rsidRPr="000A158F">
        <w:rPr>
          <w:b/>
          <w:sz w:val="20"/>
        </w:rPr>
        <w:t>3.</w:t>
      </w:r>
      <w:r w:rsidRPr="000A158F">
        <w:rPr>
          <w:b/>
          <w:bCs/>
          <w:sz w:val="22"/>
          <w:szCs w:val="28"/>
        </w:rPr>
        <w:t xml:space="preserve"> </w:t>
      </w:r>
      <w:r w:rsidRPr="000A158F">
        <w:rPr>
          <w:b/>
          <w:bCs/>
          <w:sz w:val="20"/>
          <w:szCs w:val="28"/>
        </w:rPr>
        <w:t xml:space="preserve">Организация промежуточной и итоговой аттестации </w:t>
      </w:r>
    </w:p>
    <w:p w:rsidR="000A158F" w:rsidRPr="000A158F" w:rsidRDefault="000A158F" w:rsidP="000A158F">
      <w:pPr>
        <w:pStyle w:val="Default"/>
        <w:ind w:firstLine="708"/>
        <w:jc w:val="both"/>
        <w:rPr>
          <w:color w:val="auto"/>
          <w:sz w:val="20"/>
          <w:szCs w:val="28"/>
        </w:rPr>
      </w:pPr>
      <w:r w:rsidRPr="000A158F">
        <w:rPr>
          <w:b/>
          <w:bCs/>
          <w:sz w:val="20"/>
          <w:szCs w:val="28"/>
        </w:rPr>
        <w:t xml:space="preserve">Промежуточная аттестация </w:t>
      </w:r>
      <w:r w:rsidRPr="000A158F">
        <w:rPr>
          <w:sz w:val="20"/>
          <w:szCs w:val="28"/>
        </w:rPr>
        <w:t xml:space="preserve">проводится в конце каждого учебного периода в соответствии с положением о внутришкольном контроле и о промежуточной аттестации обучающихся. Оценки по предметам, дисциплинам за учебный период выставляются за 3 дня до его окончания. В начальной школе в первом классе аттестация не проводится, во 2-9-х классах промежуточная аттестация осуществляется каждую четверть и год, </w:t>
      </w:r>
      <w:r w:rsidRPr="000A158F">
        <w:rPr>
          <w:color w:val="auto"/>
          <w:sz w:val="20"/>
          <w:szCs w:val="28"/>
        </w:rPr>
        <w:t xml:space="preserve">в 10-11 классах – по полугодиям. </w:t>
      </w:r>
    </w:p>
    <w:p w:rsidR="000A158F" w:rsidRPr="000A158F" w:rsidRDefault="000A158F" w:rsidP="000A158F">
      <w:pPr>
        <w:pStyle w:val="Default"/>
        <w:ind w:firstLine="708"/>
        <w:jc w:val="both"/>
        <w:rPr>
          <w:color w:val="auto"/>
          <w:sz w:val="20"/>
          <w:szCs w:val="28"/>
        </w:rPr>
      </w:pPr>
      <w:r w:rsidRPr="000A158F">
        <w:rPr>
          <w:color w:val="auto"/>
          <w:sz w:val="20"/>
          <w:szCs w:val="28"/>
        </w:rPr>
        <w:t xml:space="preserve">Во избежание перегрузки обучающихся в конце четверти, полугодия, года разрешается проведение контрольных работ и зачетов не более одного в день, трех работ в неделю. Время проведения итоговых контрольных работ определяется общешкольным графиком, составляемым заместителем директора по согласованию с учителями – предметниками. В конце четверти, полугодия школа предоставляет возможность сдачи зачетов по предметам обучающимся, находящихся на индивидуальной форме обучения на дому с соблюдением всех требований. </w:t>
      </w:r>
    </w:p>
    <w:p w:rsidR="000A158F" w:rsidRPr="000A158F" w:rsidRDefault="000A158F" w:rsidP="000A158F">
      <w:pPr>
        <w:pStyle w:val="Default"/>
        <w:ind w:firstLine="708"/>
        <w:jc w:val="both"/>
        <w:rPr>
          <w:color w:val="auto"/>
          <w:sz w:val="20"/>
          <w:szCs w:val="28"/>
        </w:rPr>
      </w:pPr>
      <w:r w:rsidRPr="000A158F">
        <w:rPr>
          <w:color w:val="auto"/>
          <w:sz w:val="20"/>
          <w:szCs w:val="28"/>
        </w:rPr>
        <w:t xml:space="preserve">Годовая аттестация проводится по окончанию учебного года в форме проведения промежуточной аттестации по основным предметам и выставления годовых отметок преподавателем за весь курс обучения на основании промежуточных аттестаций за четверти или полугодия. </w:t>
      </w:r>
    </w:p>
    <w:p w:rsidR="000A158F" w:rsidRPr="000A158F" w:rsidRDefault="000A158F" w:rsidP="000A158F">
      <w:pPr>
        <w:ind w:firstLine="153"/>
        <w:rPr>
          <w:sz w:val="20"/>
          <w:szCs w:val="28"/>
        </w:rPr>
      </w:pPr>
      <w:r w:rsidRPr="000A158F">
        <w:rPr>
          <w:b/>
          <w:bCs/>
          <w:sz w:val="20"/>
          <w:szCs w:val="28"/>
        </w:rPr>
        <w:t xml:space="preserve">Итоговая аттестация в 9, 11 классах </w:t>
      </w:r>
      <w:r w:rsidRPr="000A158F">
        <w:rPr>
          <w:sz w:val="20"/>
          <w:szCs w:val="28"/>
        </w:rPr>
        <w:t>проводится в соответствии со сроками и порядком, установленными Министерством просвещения Российской Федерации на 2021-2022 учебный год.</w:t>
      </w:r>
    </w:p>
    <w:p w:rsidR="000A158F" w:rsidRPr="000A158F" w:rsidRDefault="000A158F" w:rsidP="000A158F">
      <w:pPr>
        <w:rPr>
          <w:b/>
          <w:sz w:val="22"/>
          <w:szCs w:val="24"/>
        </w:rPr>
      </w:pPr>
    </w:p>
    <w:p w:rsidR="000A158F" w:rsidRPr="000A158F" w:rsidRDefault="000A158F" w:rsidP="00E12C86">
      <w:pPr>
        <w:pStyle w:val="a8"/>
        <w:numPr>
          <w:ilvl w:val="0"/>
          <w:numId w:val="75"/>
        </w:numPr>
        <w:ind w:left="0" w:firstLine="153"/>
        <w:jc w:val="both"/>
        <w:rPr>
          <w:b/>
          <w:sz w:val="20"/>
          <w:szCs w:val="24"/>
        </w:rPr>
      </w:pPr>
      <w:r w:rsidRPr="000A158F">
        <w:rPr>
          <w:b/>
          <w:sz w:val="20"/>
          <w:szCs w:val="28"/>
        </w:rPr>
        <w:t xml:space="preserve">Внеурочная деятельность </w:t>
      </w:r>
    </w:p>
    <w:p w:rsidR="000A158F" w:rsidRPr="00D67C91" w:rsidRDefault="000A158F" w:rsidP="000A158F">
      <w:pPr>
        <w:pStyle w:val="a8"/>
        <w:ind w:left="0" w:firstLine="153"/>
        <w:rPr>
          <w:sz w:val="22"/>
          <w:szCs w:val="24"/>
        </w:rPr>
      </w:pPr>
      <w:r w:rsidRPr="000A158F">
        <w:rPr>
          <w:sz w:val="20"/>
          <w:szCs w:val="28"/>
        </w:rPr>
        <w:t xml:space="preserve">Занятия дополнительного образования (кружки, секции), занятия по внеурочной деятельности, индивидуальные и групповые занятия, факультативные курсы и т. п. организуются не ранее, чем через 45 минут после основных занятий, кроме группы по внеурочной деятельности учащихся </w:t>
      </w:r>
      <w:r w:rsidRPr="00D67C91">
        <w:rPr>
          <w:sz w:val="22"/>
          <w:szCs w:val="28"/>
        </w:rPr>
        <w:t xml:space="preserve">начального звена, для которых началом рабочего времени является окончание основных занятий обучающихся. </w:t>
      </w:r>
    </w:p>
    <w:p w:rsidR="000A158F" w:rsidRPr="00D67C91" w:rsidRDefault="000A158F" w:rsidP="000A158F">
      <w:pPr>
        <w:rPr>
          <w:b/>
          <w:szCs w:val="24"/>
        </w:rPr>
      </w:pPr>
    </w:p>
    <w:p w:rsidR="00E578EF" w:rsidRDefault="00E578EF" w:rsidP="008C1385">
      <w:pPr>
        <w:jc w:val="both"/>
        <w:rPr>
          <w:b/>
          <w:sz w:val="20"/>
        </w:rPr>
      </w:pPr>
    </w:p>
    <w:p w:rsidR="00E578EF" w:rsidRDefault="00E578EF" w:rsidP="008C1385">
      <w:pPr>
        <w:jc w:val="both"/>
        <w:rPr>
          <w:b/>
          <w:sz w:val="20"/>
        </w:rPr>
      </w:pPr>
      <w:r>
        <w:rPr>
          <w:b/>
          <w:sz w:val="20"/>
        </w:rPr>
        <w:t>3.3.Расстановка педкадров на 202</w:t>
      </w:r>
      <w:r w:rsidR="00E54B45">
        <w:rPr>
          <w:b/>
          <w:sz w:val="20"/>
        </w:rPr>
        <w:t>1</w:t>
      </w:r>
      <w:r>
        <w:rPr>
          <w:b/>
          <w:sz w:val="20"/>
        </w:rPr>
        <w:t>-202</w:t>
      </w:r>
      <w:r w:rsidR="00E54B45">
        <w:rPr>
          <w:b/>
          <w:sz w:val="20"/>
        </w:rPr>
        <w:t>2</w:t>
      </w:r>
      <w:r>
        <w:rPr>
          <w:b/>
          <w:sz w:val="20"/>
        </w:rPr>
        <w:t xml:space="preserve"> учебный год</w:t>
      </w:r>
    </w:p>
    <w:tbl>
      <w:tblPr>
        <w:tblStyle w:val="-230"/>
        <w:tblW w:w="9498" w:type="dxa"/>
        <w:tblLayout w:type="fixed"/>
        <w:tblLook w:val="0000" w:firstRow="0" w:lastRow="0" w:firstColumn="0" w:lastColumn="0" w:noHBand="0" w:noVBand="0"/>
      </w:tblPr>
      <w:tblGrid>
        <w:gridCol w:w="675"/>
        <w:gridCol w:w="3294"/>
        <w:gridCol w:w="3544"/>
        <w:gridCol w:w="1985"/>
      </w:tblGrid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7A0FCB">
              <w:rPr>
                <w:rFonts w:ascii="Times New Roman" w:hAnsi="Times New Roman" w:cs="Times New Roman"/>
                <w:b/>
                <w:sz w:val="20"/>
              </w:rPr>
              <w:t>№№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7A0FCB">
              <w:rPr>
                <w:rFonts w:ascii="Times New Roman" w:hAnsi="Times New Roman" w:cs="Times New Roman"/>
                <w:b/>
                <w:sz w:val="20"/>
              </w:rPr>
              <w:t>Фамилия, имя, отчество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предмет </w:t>
            </w: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</w:tr>
      <w:tr w:rsidR="00E578EF" w:rsidRPr="007A0FCB" w:rsidTr="00E54B4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Гритченко Ирина Витальевна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Default="00E54B4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Педагог-организатор</w:t>
            </w:r>
          </w:p>
          <w:p w:rsidR="00E578EF" w:rsidRPr="007A0FCB" w:rsidRDefault="00E54B4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Учитель ОРКСЭ (православие)</w:t>
            </w:r>
          </w:p>
        </w:tc>
        <w:tc>
          <w:tcPr>
            <w:tcW w:w="1985" w:type="dxa"/>
          </w:tcPr>
          <w:p w:rsidR="00E578EF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4B45" w:rsidRPr="007A0FCB" w:rsidRDefault="00E54B45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Гусакова Марина Васильевна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Русский язык, литература</w:t>
            </w:r>
          </w:p>
        </w:tc>
        <w:tc>
          <w:tcPr>
            <w:tcW w:w="1985" w:type="dxa"/>
          </w:tcPr>
          <w:p w:rsidR="00E578EF" w:rsidRPr="007A0FCB" w:rsidRDefault="00E54B45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5,7,9,11</w:t>
            </w:r>
          </w:p>
        </w:tc>
      </w:tr>
      <w:tr w:rsidR="00E578EF" w:rsidRPr="004363D9" w:rsidTr="00E54B4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4363D9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363D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294" w:type="dxa"/>
          </w:tcPr>
          <w:p w:rsidR="00E578EF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363D9">
              <w:rPr>
                <w:rFonts w:ascii="Times New Roman" w:hAnsi="Times New Roman" w:cs="Times New Roman"/>
                <w:sz w:val="20"/>
              </w:rPr>
              <w:t>Данилевская Наталья Евгеньевна</w:t>
            </w:r>
          </w:p>
          <w:p w:rsidR="00E578EF" w:rsidRPr="004363D9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4363D9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363D9">
              <w:rPr>
                <w:rFonts w:ascii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1985" w:type="dxa"/>
          </w:tcPr>
          <w:p w:rsidR="00E578EF" w:rsidRPr="004363D9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363D9">
              <w:rPr>
                <w:rFonts w:ascii="Times New Roman" w:hAnsi="Times New Roman" w:cs="Times New Roman"/>
                <w:sz w:val="20"/>
              </w:rPr>
              <w:t>2,3,</w:t>
            </w:r>
            <w:r w:rsidR="00E54B45">
              <w:rPr>
                <w:rFonts w:ascii="Times New Roman" w:hAnsi="Times New Roman" w:cs="Times New Roman"/>
                <w:sz w:val="20"/>
              </w:rPr>
              <w:t>4,6,9</w:t>
            </w: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Дорукова Татьяна Александровна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Русский язык, литература </w:t>
            </w:r>
          </w:p>
        </w:tc>
        <w:tc>
          <w:tcPr>
            <w:tcW w:w="1985" w:type="dxa"/>
          </w:tcPr>
          <w:p w:rsidR="00E578EF" w:rsidRPr="007A0FCB" w:rsidRDefault="00E54B45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6,8,10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7A0FCB" w:rsidTr="00E54B4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Дорукова Диана Александровна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Технология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Инд.обучение</w:t>
            </w:r>
          </w:p>
        </w:tc>
        <w:tc>
          <w:tcPr>
            <w:tcW w:w="1985" w:type="dxa"/>
          </w:tcPr>
          <w:p w:rsidR="00E578EF" w:rsidRDefault="00E54B45" w:rsidP="00E54B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5.6.7,8,10-11</w:t>
            </w:r>
          </w:p>
          <w:p w:rsidR="00E54B45" w:rsidRPr="007A0FCB" w:rsidRDefault="00E54B45" w:rsidP="00E54B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Круподерщикова Юлия Михайловна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Информатика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5-11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FF2C25" w:rsidRPr="00FF2C25" w:rsidTr="00E54B4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FF2C25" w:rsidRPr="00FF2C25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294" w:type="dxa"/>
          </w:tcPr>
          <w:p w:rsidR="00FF2C25" w:rsidRPr="00FF2C25" w:rsidRDefault="00FF2C25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F2C25">
              <w:rPr>
                <w:rFonts w:ascii="Times New Roman" w:hAnsi="Times New Roman" w:cs="Times New Roman"/>
                <w:sz w:val="20"/>
              </w:rPr>
              <w:t>Менькова Любовь Николаевна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FF2C25" w:rsidRPr="00FF2C25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F2C25">
              <w:rPr>
                <w:rFonts w:ascii="Times New Roman" w:hAnsi="Times New Roman" w:cs="Times New Roman"/>
                <w:sz w:val="20"/>
              </w:rPr>
              <w:t>Педагог-организатор</w:t>
            </w:r>
          </w:p>
        </w:tc>
        <w:tc>
          <w:tcPr>
            <w:tcW w:w="1985" w:type="dxa"/>
          </w:tcPr>
          <w:p w:rsidR="00FF2C25" w:rsidRPr="00FF2C25" w:rsidRDefault="00FF2C25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F2C25">
              <w:rPr>
                <w:rFonts w:ascii="Times New Roman" w:hAnsi="Times New Roman" w:cs="Times New Roman"/>
                <w:sz w:val="20"/>
              </w:rPr>
              <w:t>1-4</w:t>
            </w: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Мустиева Регина Леонардовна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Физика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Астрономия </w:t>
            </w:r>
          </w:p>
        </w:tc>
        <w:tc>
          <w:tcPr>
            <w:tcW w:w="1985" w:type="dxa"/>
          </w:tcPr>
          <w:p w:rsidR="00E578EF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7 – 11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FF2C25" w:rsidRPr="00FF2C25" w:rsidTr="00E54B4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FF2C25" w:rsidRPr="00FF2C25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294" w:type="dxa"/>
          </w:tcPr>
          <w:p w:rsidR="00FF2C25" w:rsidRPr="00FF2C25" w:rsidRDefault="00FF2C25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F2C25">
              <w:rPr>
                <w:rFonts w:ascii="Times New Roman" w:hAnsi="Times New Roman" w:cs="Times New Roman"/>
                <w:sz w:val="20"/>
              </w:rPr>
              <w:t>Новожилова Людмила Валерьевна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FF2C25" w:rsidRPr="00FF2C25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F2C25">
              <w:rPr>
                <w:rFonts w:ascii="Times New Roman" w:hAnsi="Times New Roman" w:cs="Times New Roman"/>
                <w:sz w:val="20"/>
              </w:rPr>
              <w:t>Начальные классы</w:t>
            </w:r>
          </w:p>
        </w:tc>
        <w:tc>
          <w:tcPr>
            <w:tcW w:w="1985" w:type="dxa"/>
          </w:tcPr>
          <w:p w:rsidR="00FF2C25" w:rsidRPr="00FF2C25" w:rsidRDefault="00FF2C25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F2C25">
              <w:rPr>
                <w:rFonts w:ascii="Times New Roman" w:hAnsi="Times New Roman" w:cs="Times New Roman"/>
                <w:sz w:val="20"/>
              </w:rPr>
              <w:t>1 класс</w:t>
            </w: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Новичонок Маргарита Дмитриевна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Начальные классы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E578EF" w:rsidRPr="007A0FCB" w:rsidRDefault="00E54B45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E578EF" w:rsidRPr="007A0FCB">
              <w:rPr>
                <w:rFonts w:ascii="Times New Roman" w:hAnsi="Times New Roman" w:cs="Times New Roman"/>
                <w:sz w:val="20"/>
              </w:rPr>
              <w:t xml:space="preserve"> класс</w:t>
            </w:r>
          </w:p>
        </w:tc>
      </w:tr>
      <w:tr w:rsidR="00E578EF" w:rsidRPr="007A0FCB" w:rsidTr="00E54B45">
        <w:trPr>
          <w:trHeight w:val="8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Павлова Людмила Викторовна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 xml:space="preserve">История,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 xml:space="preserve">обществознание,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Экономика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История Карелии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ОРКСЭ</w:t>
            </w:r>
            <w:r w:rsidR="00E54B45">
              <w:rPr>
                <w:rFonts w:ascii="Times New Roman" w:hAnsi="Times New Roman" w:cs="Times New Roman"/>
                <w:sz w:val="16"/>
              </w:rPr>
              <w:t xml:space="preserve"> (светская этика)</w:t>
            </w: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5 – 11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6 – 11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10-11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10-11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4</w:t>
            </w: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13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Пачина Татьяна Александровна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Математика</w:t>
            </w:r>
          </w:p>
          <w:p w:rsidR="00E578EF" w:rsidRPr="007A0FCB" w:rsidRDefault="00E54B4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ЗПР</w:t>
            </w:r>
          </w:p>
        </w:tc>
        <w:tc>
          <w:tcPr>
            <w:tcW w:w="1985" w:type="dxa"/>
          </w:tcPr>
          <w:p w:rsidR="00E578EF" w:rsidRPr="007A0FCB" w:rsidRDefault="00E54B45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5,9,11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E578EF" w:rsidRPr="007A0FCB" w:rsidTr="00E54B45">
        <w:trPr>
          <w:trHeight w:val="5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Прасолова Наталья Петровна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Музыка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МХК</w:t>
            </w: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5-</w:t>
            </w:r>
            <w:r w:rsidR="00E54B45">
              <w:rPr>
                <w:rFonts w:ascii="Times New Roman" w:hAnsi="Times New Roman" w:cs="Times New Roman"/>
                <w:sz w:val="20"/>
              </w:rPr>
              <w:t>8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10-11</w:t>
            </w: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Потапова Нина Антоновна</w:t>
            </w:r>
            <w:r w:rsidR="00FF2C25">
              <w:rPr>
                <w:rFonts w:ascii="Times New Roman" w:hAnsi="Times New Roman" w:cs="Times New Roman"/>
                <w:sz w:val="20"/>
              </w:rPr>
              <w:t xml:space="preserve"> (совместитель)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ИЗО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музыка</w:t>
            </w: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5-</w:t>
            </w:r>
            <w:r w:rsidR="00E54B45">
              <w:rPr>
                <w:rFonts w:ascii="Times New Roman" w:hAnsi="Times New Roman" w:cs="Times New Roman"/>
                <w:sz w:val="20"/>
              </w:rPr>
              <w:t>8</w:t>
            </w:r>
          </w:p>
          <w:p w:rsidR="00E578EF" w:rsidRPr="007A0FCB" w:rsidRDefault="00E54B45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1-4</w:t>
            </w:r>
          </w:p>
        </w:tc>
      </w:tr>
      <w:tr w:rsidR="00E578EF" w:rsidRPr="007A0FCB" w:rsidTr="00E54B45">
        <w:trPr>
          <w:trHeight w:val="4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Савинова Наталья Михайловна</w:t>
            </w:r>
            <w:r w:rsidR="00E54B45">
              <w:rPr>
                <w:rFonts w:ascii="Times New Roman" w:hAnsi="Times New Roman" w:cs="Times New Roman"/>
                <w:sz w:val="20"/>
              </w:rPr>
              <w:t xml:space="preserve"> /Рюгина Алена Сергеевна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Физкультура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1,2,3,4</w:t>
            </w: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Синица Каролина Эдуардовна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Английский язык</w:t>
            </w:r>
          </w:p>
        </w:tc>
        <w:tc>
          <w:tcPr>
            <w:tcW w:w="1985" w:type="dxa"/>
          </w:tcPr>
          <w:p w:rsidR="00E578EF" w:rsidRPr="007A0FCB" w:rsidRDefault="00E54B45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3,</w:t>
            </w:r>
            <w:r w:rsidR="00E578EF">
              <w:rPr>
                <w:rFonts w:ascii="Times New Roman" w:hAnsi="Times New Roman" w:cs="Times New Roman"/>
                <w:sz w:val="20"/>
              </w:rPr>
              <w:t>5,6,7,</w:t>
            </w:r>
            <w:r>
              <w:rPr>
                <w:rFonts w:ascii="Times New Roman" w:hAnsi="Times New Roman" w:cs="Times New Roman"/>
                <w:sz w:val="20"/>
              </w:rPr>
              <w:t>8</w:t>
            </w:r>
            <w:r w:rsidR="00E578EF">
              <w:rPr>
                <w:rFonts w:ascii="Times New Roman" w:hAnsi="Times New Roman" w:cs="Times New Roman"/>
                <w:sz w:val="20"/>
              </w:rPr>
              <w:t>,10,11</w:t>
            </w:r>
          </w:p>
        </w:tc>
      </w:tr>
      <w:tr w:rsidR="00E578EF" w:rsidRPr="007A0FCB" w:rsidTr="00E54B45">
        <w:trPr>
          <w:trHeight w:val="2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Серикова Валентина Евгеньевна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ОБЖ</w:t>
            </w: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8,</w:t>
            </w:r>
            <w:r w:rsidR="00E54B45">
              <w:rPr>
                <w:rFonts w:ascii="Times New Roman" w:hAnsi="Times New Roman" w:cs="Times New Roman"/>
                <w:sz w:val="20"/>
              </w:rPr>
              <w:t>9,</w:t>
            </w:r>
            <w:r w:rsidRPr="007A0FCB">
              <w:rPr>
                <w:rFonts w:ascii="Times New Roman" w:hAnsi="Times New Roman" w:cs="Times New Roman"/>
                <w:sz w:val="20"/>
              </w:rPr>
              <w:t>10-11</w:t>
            </w: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Тестов Василий Валентинович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Физическая культура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технология</w:t>
            </w: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5-11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5 - 8</w:t>
            </w:r>
          </w:p>
        </w:tc>
      </w:tr>
      <w:tr w:rsidR="00E578EF" w:rsidRPr="007A0FCB" w:rsidTr="00E54B4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Феклистова Валентина Харитоновна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Социальный педагог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География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Моя Карелия</w:t>
            </w: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0,5ст.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  <w:r w:rsidRPr="007A0FCB">
              <w:rPr>
                <w:rFonts w:ascii="Times New Roman" w:hAnsi="Times New Roman" w:cs="Times New Roman"/>
                <w:sz w:val="16"/>
              </w:rPr>
              <w:t xml:space="preserve"> – 11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7A0FCB">
              <w:rPr>
                <w:rFonts w:ascii="Times New Roman" w:hAnsi="Times New Roman" w:cs="Times New Roman"/>
                <w:sz w:val="16"/>
              </w:rPr>
              <w:t>5-9</w:t>
            </w:r>
          </w:p>
        </w:tc>
      </w:tr>
      <w:tr w:rsidR="00E54B45" w:rsidRPr="00FF2C25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4B45" w:rsidRPr="00FF2C25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3294" w:type="dxa"/>
          </w:tcPr>
          <w:p w:rsidR="00E54B45" w:rsidRPr="00FF2C25" w:rsidRDefault="00E54B45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FF2C25">
              <w:rPr>
                <w:rFonts w:ascii="Times New Roman" w:hAnsi="Times New Roman" w:cs="Times New Roman"/>
                <w:sz w:val="20"/>
              </w:rPr>
              <w:t>Филина Наталья Ивановна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4B45" w:rsidRPr="00FF2C25" w:rsidRDefault="00E54B45" w:rsidP="008C138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F2C25">
              <w:rPr>
                <w:rFonts w:ascii="Times New Roman" w:hAnsi="Times New Roman" w:cs="Times New Roman"/>
                <w:sz w:val="16"/>
              </w:rPr>
              <w:t>Учитель начальных классов</w:t>
            </w:r>
          </w:p>
        </w:tc>
        <w:tc>
          <w:tcPr>
            <w:tcW w:w="1985" w:type="dxa"/>
          </w:tcPr>
          <w:p w:rsidR="00E54B45" w:rsidRPr="00FF2C25" w:rsidRDefault="00E54B45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FF2C25">
              <w:rPr>
                <w:rFonts w:ascii="Times New Roman" w:hAnsi="Times New Roman" w:cs="Times New Roman"/>
                <w:sz w:val="16"/>
              </w:rPr>
              <w:t>3</w:t>
            </w:r>
            <w:r w:rsidR="00FF2C25" w:rsidRPr="00FF2C25">
              <w:rPr>
                <w:rFonts w:ascii="Times New Roman" w:hAnsi="Times New Roman" w:cs="Times New Roman"/>
                <w:sz w:val="16"/>
              </w:rPr>
              <w:t xml:space="preserve"> класс</w:t>
            </w:r>
          </w:p>
        </w:tc>
      </w:tr>
      <w:tr w:rsidR="00E578EF" w:rsidRPr="007A0FCB" w:rsidTr="00E54B4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Царёва Анастасия Фёдоровна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Учитель начальных классов</w:t>
            </w:r>
          </w:p>
        </w:tc>
        <w:tc>
          <w:tcPr>
            <w:tcW w:w="1985" w:type="dxa"/>
          </w:tcPr>
          <w:p w:rsidR="00E578EF" w:rsidRPr="007A0FCB" w:rsidRDefault="00FF2C25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E578EF">
              <w:rPr>
                <w:rFonts w:ascii="Times New Roman" w:hAnsi="Times New Roman" w:cs="Times New Roman"/>
                <w:sz w:val="20"/>
              </w:rPr>
              <w:t xml:space="preserve"> класс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7A0FCB" w:rsidTr="00E54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FF2C25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329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Чеснокова Зоя Ивановна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Химия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1985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8,</w:t>
            </w:r>
            <w:r>
              <w:rPr>
                <w:rFonts w:ascii="Times New Roman" w:hAnsi="Times New Roman" w:cs="Times New Roman"/>
                <w:sz w:val="20"/>
              </w:rPr>
              <w:t>9,</w:t>
            </w:r>
            <w:r w:rsidRPr="007A0FCB">
              <w:rPr>
                <w:rFonts w:ascii="Times New Roman" w:hAnsi="Times New Roman" w:cs="Times New Roman"/>
                <w:sz w:val="20"/>
              </w:rPr>
              <w:t>10,11</w:t>
            </w:r>
          </w:p>
          <w:p w:rsidR="00E578EF" w:rsidRPr="007A0FCB" w:rsidRDefault="00FF2C25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5-</w:t>
            </w:r>
            <w:r w:rsidR="00E578EF" w:rsidRPr="007A0FCB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</w:tbl>
    <w:p w:rsidR="00E578EF" w:rsidRDefault="00E578EF" w:rsidP="008C1385">
      <w:pPr>
        <w:jc w:val="both"/>
        <w:rPr>
          <w:b/>
          <w:sz w:val="20"/>
        </w:rPr>
      </w:pPr>
    </w:p>
    <w:p w:rsidR="00E578EF" w:rsidRDefault="00E578EF" w:rsidP="008C1385">
      <w:pPr>
        <w:jc w:val="both"/>
        <w:rPr>
          <w:b/>
          <w:sz w:val="20"/>
        </w:rPr>
      </w:pPr>
      <w:r>
        <w:rPr>
          <w:b/>
          <w:sz w:val="20"/>
        </w:rPr>
        <w:t>Классное руководство</w:t>
      </w:r>
    </w:p>
    <w:tbl>
      <w:tblPr>
        <w:tblStyle w:val="2c"/>
        <w:tblW w:w="8221" w:type="dxa"/>
        <w:tblLayout w:type="fixed"/>
        <w:tblLook w:val="01E0" w:firstRow="1" w:lastRow="1" w:firstColumn="1" w:lastColumn="1" w:noHBand="0" w:noVBand="0"/>
      </w:tblPr>
      <w:tblGrid>
        <w:gridCol w:w="5336"/>
        <w:gridCol w:w="1154"/>
        <w:gridCol w:w="1731"/>
      </w:tblGrid>
      <w:tr w:rsidR="00E578EF" w:rsidRPr="007A0FCB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527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b/>
                <w:sz w:val="20"/>
              </w:rPr>
              <w:t>Ф.И.О. работника</w:t>
            </w:r>
          </w:p>
        </w:tc>
        <w:tc>
          <w:tcPr>
            <w:tcW w:w="111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b/>
                <w:sz w:val="20"/>
              </w:rPr>
              <w:t>Класс</w:t>
            </w:r>
          </w:p>
        </w:tc>
        <w:tc>
          <w:tcPr>
            <w:tcW w:w="1671" w:type="dxa"/>
          </w:tcPr>
          <w:p w:rsidR="00E578EF" w:rsidRPr="007A0FCB" w:rsidRDefault="00E578EF" w:rsidP="008C1385">
            <w:pPr>
              <w:ind w:left="36"/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b/>
                <w:sz w:val="20"/>
              </w:rPr>
              <w:t>Кол-во детей</w:t>
            </w:r>
          </w:p>
        </w:tc>
      </w:tr>
      <w:tr w:rsidR="00FF2C25" w:rsidRPr="00FF2C25" w:rsidTr="00E578EF">
        <w:trPr>
          <w:trHeight w:val="20"/>
        </w:trPr>
        <w:tc>
          <w:tcPr>
            <w:tcW w:w="5276" w:type="dxa"/>
          </w:tcPr>
          <w:p w:rsidR="00FF2C25" w:rsidRPr="00FF2C25" w:rsidRDefault="00FF2C25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 w:rsidRPr="00FF2C25">
              <w:rPr>
                <w:rFonts w:ascii="Times New Roman" w:hAnsi="Times New Roman"/>
                <w:sz w:val="20"/>
              </w:rPr>
              <w:t>Новожилова Людмила Валерьевна</w:t>
            </w:r>
          </w:p>
        </w:tc>
        <w:tc>
          <w:tcPr>
            <w:tcW w:w="1114" w:type="dxa"/>
          </w:tcPr>
          <w:p w:rsidR="00FF2C25" w:rsidRPr="00FF2C25" w:rsidRDefault="00FF2C25" w:rsidP="008C1385">
            <w:pPr>
              <w:ind w:right="-728" w:firstLine="338"/>
              <w:jc w:val="both"/>
              <w:rPr>
                <w:rFonts w:ascii="Times New Roman" w:hAnsi="Times New Roman"/>
                <w:sz w:val="20"/>
              </w:rPr>
            </w:pPr>
            <w:r w:rsidRPr="00FF2C25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671" w:type="dxa"/>
          </w:tcPr>
          <w:p w:rsidR="00FF2C25" w:rsidRPr="00FF2C25" w:rsidRDefault="00FF2C25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 w:rsidRPr="00FF2C25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E578EF" w:rsidRPr="007A0FCB" w:rsidTr="00E578EF">
        <w:trPr>
          <w:trHeight w:val="20"/>
        </w:trPr>
        <w:tc>
          <w:tcPr>
            <w:tcW w:w="5276" w:type="dxa"/>
          </w:tcPr>
          <w:p w:rsidR="00E578EF" w:rsidRPr="005E78CA" w:rsidRDefault="00E578EF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 w:rsidRPr="005E78CA">
              <w:rPr>
                <w:rFonts w:ascii="Times New Roman" w:hAnsi="Times New Roman"/>
                <w:sz w:val="20"/>
              </w:rPr>
              <w:t>Царева Анастасия Федоровна</w:t>
            </w:r>
          </w:p>
        </w:tc>
        <w:tc>
          <w:tcPr>
            <w:tcW w:w="1114" w:type="dxa"/>
          </w:tcPr>
          <w:p w:rsidR="00E578EF" w:rsidRPr="005D5D4D" w:rsidRDefault="00FF2C25" w:rsidP="008C1385">
            <w:pPr>
              <w:ind w:right="-728" w:firstLine="338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71" w:type="dxa"/>
          </w:tcPr>
          <w:p w:rsidR="00E578EF" w:rsidRPr="005D5D4D" w:rsidRDefault="00E578EF" w:rsidP="008C1385">
            <w:pPr>
              <w:ind w:left="36" w:hanging="36"/>
              <w:jc w:val="bot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E578EF" w:rsidRPr="007A0FCB" w:rsidTr="00E578EF">
        <w:trPr>
          <w:trHeight w:val="20"/>
        </w:trPr>
        <w:tc>
          <w:tcPr>
            <w:tcW w:w="5276" w:type="dxa"/>
          </w:tcPr>
          <w:p w:rsidR="00E578EF" w:rsidRPr="005D5D4D" w:rsidRDefault="00FF2C25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Филина Наталья Ивановна</w:t>
            </w:r>
          </w:p>
        </w:tc>
        <w:tc>
          <w:tcPr>
            <w:tcW w:w="1114" w:type="dxa"/>
          </w:tcPr>
          <w:p w:rsidR="00E578EF" w:rsidRPr="005D5D4D" w:rsidRDefault="00FF2C25" w:rsidP="008C1385">
            <w:pPr>
              <w:ind w:right="-728" w:firstLine="33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71" w:type="dxa"/>
          </w:tcPr>
          <w:p w:rsidR="00E578EF" w:rsidRPr="005D5D4D" w:rsidRDefault="00E578EF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FF2C2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E578EF" w:rsidRPr="007A0FCB" w:rsidTr="00E578EF">
        <w:trPr>
          <w:trHeight w:val="20"/>
        </w:trPr>
        <w:tc>
          <w:tcPr>
            <w:tcW w:w="5276" w:type="dxa"/>
          </w:tcPr>
          <w:p w:rsidR="00E578EF" w:rsidRPr="007A0FCB" w:rsidRDefault="00E578EF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Новичонок Маргарита</w:t>
            </w:r>
            <w:r w:rsidRPr="007A0FCB">
              <w:rPr>
                <w:rFonts w:ascii="Times New Roman" w:hAnsi="Times New Roman"/>
                <w:sz w:val="20"/>
              </w:rPr>
              <w:t xml:space="preserve"> Дмитриевна</w:t>
            </w:r>
          </w:p>
        </w:tc>
        <w:tc>
          <w:tcPr>
            <w:tcW w:w="1114" w:type="dxa"/>
          </w:tcPr>
          <w:p w:rsidR="00E578EF" w:rsidRPr="007A0FCB" w:rsidRDefault="00FF2C25" w:rsidP="008C1385">
            <w:pPr>
              <w:ind w:right="-728" w:firstLine="33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671" w:type="dxa"/>
          </w:tcPr>
          <w:p w:rsidR="00E578EF" w:rsidRPr="007A0FCB" w:rsidRDefault="00E578EF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F2C25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578EF" w:rsidRPr="00816FB9" w:rsidTr="00E578EF">
        <w:trPr>
          <w:trHeight w:val="20"/>
        </w:trPr>
        <w:tc>
          <w:tcPr>
            <w:tcW w:w="5276" w:type="dxa"/>
          </w:tcPr>
          <w:p w:rsidR="00E578EF" w:rsidRPr="00816FB9" w:rsidRDefault="00FF2C25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Синица Каролина Эдуардовна</w:t>
            </w:r>
          </w:p>
        </w:tc>
        <w:tc>
          <w:tcPr>
            <w:tcW w:w="1114" w:type="dxa"/>
          </w:tcPr>
          <w:p w:rsidR="00E578EF" w:rsidRPr="00816FB9" w:rsidRDefault="00FF2C25" w:rsidP="008C1385">
            <w:pPr>
              <w:ind w:right="-728" w:firstLine="33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671" w:type="dxa"/>
          </w:tcPr>
          <w:p w:rsidR="00E578EF" w:rsidRPr="00816FB9" w:rsidRDefault="00FF2C25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E578EF" w:rsidRPr="007A0FCB" w:rsidTr="00E578EF">
        <w:trPr>
          <w:trHeight w:val="20"/>
        </w:trPr>
        <w:tc>
          <w:tcPr>
            <w:tcW w:w="5276" w:type="dxa"/>
          </w:tcPr>
          <w:p w:rsidR="00E578EF" w:rsidRPr="007A0FCB" w:rsidRDefault="00FF2C25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Родионова Ирина Александровна</w:t>
            </w:r>
          </w:p>
        </w:tc>
        <w:tc>
          <w:tcPr>
            <w:tcW w:w="1114" w:type="dxa"/>
          </w:tcPr>
          <w:p w:rsidR="00E578EF" w:rsidRPr="007A0FCB" w:rsidRDefault="00FF2C25" w:rsidP="008C1385">
            <w:pPr>
              <w:ind w:right="-728" w:firstLine="33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671" w:type="dxa"/>
          </w:tcPr>
          <w:p w:rsidR="00E578EF" w:rsidRPr="007A0FCB" w:rsidRDefault="00E578EF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</w:tr>
      <w:tr w:rsidR="00E578EF" w:rsidRPr="007A0FCB" w:rsidTr="00E578EF">
        <w:trPr>
          <w:trHeight w:val="20"/>
        </w:trPr>
        <w:tc>
          <w:tcPr>
            <w:tcW w:w="5276" w:type="dxa"/>
          </w:tcPr>
          <w:p w:rsidR="00E578EF" w:rsidRPr="007A0FCB" w:rsidRDefault="00E578EF" w:rsidP="008C1385">
            <w:pPr>
              <w:ind w:left="40" w:right="42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Гусакова Марина Васильевна</w:t>
            </w:r>
          </w:p>
        </w:tc>
        <w:tc>
          <w:tcPr>
            <w:tcW w:w="1114" w:type="dxa"/>
          </w:tcPr>
          <w:p w:rsidR="00E578EF" w:rsidRPr="007A0FCB" w:rsidRDefault="00FF2C25" w:rsidP="008C1385">
            <w:pPr>
              <w:ind w:firstLine="33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671" w:type="dxa"/>
          </w:tcPr>
          <w:p w:rsidR="00E578EF" w:rsidRPr="007A0FCB" w:rsidRDefault="00E578EF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</w:tr>
      <w:tr w:rsidR="00E578EF" w:rsidRPr="007A0FCB" w:rsidTr="00E578EF">
        <w:trPr>
          <w:trHeight w:val="20"/>
        </w:trPr>
        <w:tc>
          <w:tcPr>
            <w:tcW w:w="5276" w:type="dxa"/>
          </w:tcPr>
          <w:p w:rsidR="00E578EF" w:rsidRPr="007A0FCB" w:rsidRDefault="00E578EF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Серикова Валентина Евгеньевна</w:t>
            </w:r>
          </w:p>
        </w:tc>
        <w:tc>
          <w:tcPr>
            <w:tcW w:w="1114" w:type="dxa"/>
          </w:tcPr>
          <w:p w:rsidR="00E578EF" w:rsidRPr="007A0FCB" w:rsidRDefault="00FF2C25" w:rsidP="008C1385">
            <w:pPr>
              <w:ind w:left="25" w:firstLine="33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671" w:type="dxa"/>
          </w:tcPr>
          <w:p w:rsidR="00E578EF" w:rsidRPr="007A0FCB" w:rsidRDefault="00E578EF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F2C25">
              <w:rPr>
                <w:rFonts w:ascii="Times New Roman" w:hAnsi="Times New Roman"/>
                <w:sz w:val="20"/>
              </w:rPr>
              <w:t>2</w:t>
            </w:r>
          </w:p>
        </w:tc>
      </w:tr>
      <w:tr w:rsidR="00E578EF" w:rsidRPr="007A0FCB" w:rsidTr="00E578EF">
        <w:trPr>
          <w:trHeight w:val="20"/>
        </w:trPr>
        <w:tc>
          <w:tcPr>
            <w:tcW w:w="5276" w:type="dxa"/>
          </w:tcPr>
          <w:p w:rsidR="00E578EF" w:rsidRPr="007A0FCB" w:rsidRDefault="00E578EF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Дорукова Диана Александровна</w:t>
            </w:r>
          </w:p>
        </w:tc>
        <w:tc>
          <w:tcPr>
            <w:tcW w:w="1114" w:type="dxa"/>
          </w:tcPr>
          <w:p w:rsidR="00E578EF" w:rsidRPr="007A0FCB" w:rsidRDefault="00FF2C25" w:rsidP="008C1385">
            <w:pPr>
              <w:ind w:left="25" w:firstLine="33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671" w:type="dxa"/>
          </w:tcPr>
          <w:p w:rsidR="00E578EF" w:rsidRPr="007A0FCB" w:rsidRDefault="00E578EF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 w:rsidR="00E578EF" w:rsidRPr="007A0FCB" w:rsidTr="00E578EF">
        <w:trPr>
          <w:trHeight w:val="20"/>
        </w:trPr>
        <w:tc>
          <w:tcPr>
            <w:tcW w:w="5276" w:type="dxa"/>
          </w:tcPr>
          <w:p w:rsidR="00E578EF" w:rsidRPr="007A0FCB" w:rsidRDefault="00E578EF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Дорукова Татьяна Александровна</w:t>
            </w:r>
          </w:p>
        </w:tc>
        <w:tc>
          <w:tcPr>
            <w:tcW w:w="1114" w:type="dxa"/>
          </w:tcPr>
          <w:p w:rsidR="00E578EF" w:rsidRPr="007A0FCB" w:rsidRDefault="00FF2C25" w:rsidP="008C1385">
            <w:pPr>
              <w:ind w:left="25" w:firstLine="33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671" w:type="dxa"/>
          </w:tcPr>
          <w:p w:rsidR="00E578EF" w:rsidRPr="007A0FCB" w:rsidRDefault="00FF2C25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</w:tr>
      <w:tr w:rsidR="00E578EF" w:rsidRPr="007A0FCB" w:rsidTr="00E578EF">
        <w:trPr>
          <w:trHeight w:val="20"/>
        </w:trPr>
        <w:tc>
          <w:tcPr>
            <w:tcW w:w="5276" w:type="dxa"/>
          </w:tcPr>
          <w:p w:rsidR="00E578EF" w:rsidRPr="007A0FCB" w:rsidRDefault="00E578EF" w:rsidP="008C1385">
            <w:pPr>
              <w:ind w:left="40"/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Феклистова Валентина Харитоновна</w:t>
            </w:r>
          </w:p>
        </w:tc>
        <w:tc>
          <w:tcPr>
            <w:tcW w:w="1114" w:type="dxa"/>
          </w:tcPr>
          <w:p w:rsidR="00E578EF" w:rsidRPr="007A0FCB" w:rsidRDefault="00FF2C25" w:rsidP="008C1385">
            <w:pPr>
              <w:ind w:left="25" w:firstLine="338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671" w:type="dxa"/>
          </w:tcPr>
          <w:p w:rsidR="00E578EF" w:rsidRPr="007A0FCB" w:rsidRDefault="00FF2C25" w:rsidP="008C1385">
            <w:pPr>
              <w:ind w:left="36" w:hanging="36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</w:tr>
    </w:tbl>
    <w:p w:rsidR="00E578EF" w:rsidRPr="007A0FCB" w:rsidRDefault="00E578EF" w:rsidP="008C1385">
      <w:pPr>
        <w:jc w:val="both"/>
        <w:rPr>
          <w:b/>
          <w:sz w:val="20"/>
        </w:rPr>
      </w:pPr>
    </w:p>
    <w:p w:rsidR="00E578EF" w:rsidRDefault="00E578EF" w:rsidP="008C1385">
      <w:pPr>
        <w:jc w:val="both"/>
        <w:rPr>
          <w:sz w:val="20"/>
        </w:rPr>
      </w:pPr>
      <w:r>
        <w:rPr>
          <w:sz w:val="20"/>
        </w:rPr>
        <w:t>3.4. Мероприятия к началу и завершению  учебного года</w:t>
      </w:r>
    </w:p>
    <w:p w:rsidR="00E578EF" w:rsidRPr="007A0FCB" w:rsidRDefault="00E578EF" w:rsidP="008C1385">
      <w:pPr>
        <w:jc w:val="both"/>
        <w:rPr>
          <w:sz w:val="20"/>
        </w:rPr>
      </w:pPr>
    </w:p>
    <w:tbl>
      <w:tblPr>
        <w:tblStyle w:val="-46"/>
        <w:tblW w:w="9908" w:type="dxa"/>
        <w:tblLayout w:type="fixed"/>
        <w:tblLook w:val="0000" w:firstRow="0" w:lastRow="0" w:firstColumn="0" w:lastColumn="0" w:noHBand="0" w:noVBand="0"/>
      </w:tblPr>
      <w:tblGrid>
        <w:gridCol w:w="567"/>
        <w:gridCol w:w="5949"/>
        <w:gridCol w:w="1412"/>
        <w:gridCol w:w="1980"/>
      </w:tblGrid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7A0FCB">
              <w:rPr>
                <w:rFonts w:ascii="Times New Roman" w:hAnsi="Times New Roman" w:cs="Times New Roman"/>
                <w:b/>
                <w:sz w:val="16"/>
              </w:rPr>
              <w:t>№№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7A0FCB">
              <w:rPr>
                <w:rFonts w:ascii="Times New Roman" w:hAnsi="Times New Roman" w:cs="Times New Roman"/>
                <w:b/>
                <w:sz w:val="20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7A0FCB">
              <w:rPr>
                <w:rFonts w:ascii="Times New Roman" w:hAnsi="Times New Roman" w:cs="Times New Roman"/>
                <w:b/>
                <w:sz w:val="20"/>
              </w:rPr>
              <w:t>срок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7A0FCB">
              <w:rPr>
                <w:rFonts w:ascii="Times New Roman" w:hAnsi="Times New Roman" w:cs="Times New Roman"/>
                <w:b/>
                <w:sz w:val="20"/>
              </w:rPr>
              <w:t>ответственные</w:t>
            </w:r>
          </w:p>
        </w:tc>
      </w:tr>
      <w:tr w:rsidR="00E578EF" w:rsidRPr="00FB1EDE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FB1EDE" w:rsidRDefault="00E578EF" w:rsidP="008C1385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FB1EDE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949" w:type="dxa"/>
          </w:tcPr>
          <w:p w:rsidR="00E578EF" w:rsidRPr="00FB1EDE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FB1EDE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FB1EDE" w:rsidRDefault="00E578EF" w:rsidP="008C1385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FB1EDE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0" w:type="dxa"/>
          </w:tcPr>
          <w:p w:rsidR="00E578EF" w:rsidRPr="00FB1EDE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FB1EDE">
              <w:rPr>
                <w:rFonts w:ascii="Times New Roman" w:hAnsi="Times New Roman" w:cs="Times New Roman"/>
                <w:sz w:val="18"/>
              </w:rPr>
              <w:t>4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1.     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Организовать учебно-воспитательный процесс в начальной школе и 5 – 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="00FF2C25">
              <w:rPr>
                <w:rFonts w:ascii="Times New Roman" w:hAnsi="Times New Roman" w:cs="Times New Roman"/>
                <w:sz w:val="20"/>
              </w:rPr>
              <w:t>1</w:t>
            </w:r>
            <w:r w:rsidRPr="007A0FCB">
              <w:rPr>
                <w:rFonts w:ascii="Times New Roman" w:hAnsi="Times New Roman" w:cs="Times New Roman"/>
                <w:sz w:val="20"/>
              </w:rPr>
              <w:t xml:space="preserve"> классах по учебному плану ,ре</w:t>
            </w:r>
            <w:r>
              <w:rPr>
                <w:rFonts w:ascii="Times New Roman" w:hAnsi="Times New Roman" w:cs="Times New Roman"/>
                <w:sz w:val="20"/>
              </w:rPr>
              <w:t xml:space="preserve">ализующему ФГОС НОО,  ООО и СОО;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 1.09.2</w:t>
            </w:r>
            <w:r w:rsidR="00FF2C25">
              <w:rPr>
                <w:rFonts w:ascii="Times New Roman" w:hAnsi="Times New Roman" w:cs="Times New Roman"/>
                <w:sz w:val="20"/>
              </w:rPr>
              <w:t>1</w:t>
            </w:r>
            <w:r w:rsidRPr="007A0FCB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E578EF" w:rsidRPr="007A0FCB" w:rsidTr="00E578EF">
        <w:trPr>
          <w:trHeight w:val="71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Провести учет детей –</w:t>
            </w:r>
            <w:r>
              <w:rPr>
                <w:rFonts w:ascii="Times New Roman" w:hAnsi="Times New Roman" w:cs="Times New Roman"/>
                <w:sz w:val="20"/>
              </w:rPr>
              <w:t xml:space="preserve"> будущих первоклассников до 202</w:t>
            </w:r>
            <w:r w:rsidR="00FF2C25">
              <w:rPr>
                <w:rFonts w:ascii="Times New Roman" w:hAnsi="Times New Roman" w:cs="Times New Roman"/>
                <w:sz w:val="20"/>
              </w:rPr>
              <w:t>3</w:t>
            </w:r>
            <w:r w:rsidRPr="007A0FCB">
              <w:rPr>
                <w:rFonts w:ascii="Times New Roman" w:hAnsi="Times New Roman" w:cs="Times New Roman"/>
                <w:sz w:val="20"/>
              </w:rPr>
              <w:t xml:space="preserve"> года.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уточнение контингента будущих первоклассников по спискам сельской администрации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 1.01.202</w:t>
            </w:r>
            <w:r w:rsidR="00FF2C25">
              <w:rPr>
                <w:rFonts w:ascii="Times New Roman" w:hAnsi="Times New Roman" w:cs="Times New Roman"/>
                <w:sz w:val="20"/>
              </w:rPr>
              <w:t>2</w:t>
            </w:r>
            <w:r w:rsidRPr="007A0FCB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Классные руководители   4, 1 классов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Уточнить движение учащихся за лето, составить списки учащихся на начало учебного года, укомплектовать классы, завести классные журналы.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 1.09.202</w:t>
            </w:r>
            <w:r w:rsidR="00FF2C25">
              <w:rPr>
                <w:rFonts w:ascii="Times New Roman" w:hAnsi="Times New Roman" w:cs="Times New Roman"/>
                <w:sz w:val="20"/>
              </w:rPr>
              <w:t>1</w:t>
            </w:r>
            <w:r w:rsidRPr="007A0FCB">
              <w:rPr>
                <w:rFonts w:ascii="Times New Roman" w:hAnsi="Times New Roman" w:cs="Times New Roman"/>
                <w:sz w:val="20"/>
              </w:rPr>
              <w:t xml:space="preserve">г. 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Администрация.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Оформить алфавитные книги учета учащихся школы по классам (внести учащихся 1-го класса и </w:t>
            </w:r>
            <w:r>
              <w:rPr>
                <w:rFonts w:ascii="Times New Roman" w:hAnsi="Times New Roman" w:cs="Times New Roman"/>
                <w:sz w:val="20"/>
              </w:rPr>
              <w:t xml:space="preserve">исключить </w:t>
            </w:r>
            <w:r w:rsidRPr="007A0FCB">
              <w:rPr>
                <w:rFonts w:ascii="Times New Roman" w:hAnsi="Times New Roman" w:cs="Times New Roman"/>
                <w:sz w:val="20"/>
              </w:rPr>
              <w:t>выбывших из школы).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Сентябрь 202</w:t>
            </w:r>
            <w:r w:rsidR="00FF2C25">
              <w:rPr>
                <w:rFonts w:ascii="Times New Roman" w:hAnsi="Times New Roman" w:cs="Times New Roman"/>
                <w:sz w:val="20"/>
              </w:rPr>
              <w:t>1</w:t>
            </w:r>
            <w:r w:rsidRPr="007A0FCB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УВР.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Проверить трудоустройство и определение выпускников 9-х, 11-х классов.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 1.09.202</w:t>
            </w:r>
            <w:r w:rsidR="00FF2C25">
              <w:rPr>
                <w:rFonts w:ascii="Times New Roman" w:hAnsi="Times New Roman" w:cs="Times New Roman"/>
                <w:sz w:val="20"/>
              </w:rPr>
              <w:t>1</w:t>
            </w:r>
            <w:r w:rsidRPr="007A0FCB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Кл.рук-ли  9-х, 11-х классов.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Распределить классы по классным комнатам и кабинетам: обеспечить классы соответствующими нормам партами и столами.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 1.09.2</w:t>
            </w:r>
            <w:r w:rsidR="00FF2C25">
              <w:rPr>
                <w:rFonts w:ascii="Times New Roman" w:hAnsi="Times New Roman" w:cs="Times New Roman"/>
                <w:sz w:val="20"/>
              </w:rPr>
              <w:t>1</w:t>
            </w:r>
            <w:r w:rsidRPr="007A0FCB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Проверить обеспеченность уч-ся учебниками и учебными пособиями.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 01.09.2</w:t>
            </w:r>
            <w:r w:rsidR="00FF2C25">
              <w:rPr>
                <w:rFonts w:ascii="Times New Roman" w:hAnsi="Times New Roman" w:cs="Times New Roman"/>
                <w:sz w:val="20"/>
              </w:rPr>
              <w:t>1</w:t>
            </w:r>
            <w:r w:rsidRPr="007A0FCB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Библиотекарь,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Кл.руководители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Организовать внеурочную деятельность с обучающимися начальной школы в соответствии с ФГОС.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9.09.202</w:t>
            </w:r>
            <w:r w:rsidR="00FF2C25">
              <w:rPr>
                <w:rFonts w:ascii="Times New Roman" w:hAnsi="Times New Roman" w:cs="Times New Roman"/>
                <w:sz w:val="20"/>
              </w:rPr>
              <w:t>1</w:t>
            </w:r>
            <w:r w:rsidRPr="007A0FCB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980" w:type="dxa"/>
          </w:tcPr>
          <w:p w:rsidR="00E578EF" w:rsidRPr="00DD3364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>Педагог-организатор</w:t>
            </w:r>
          </w:p>
          <w:p w:rsidR="00E578EF" w:rsidRPr="00DD3364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>Директор.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lastRenderedPageBreak/>
              <w:t xml:space="preserve">  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Организовать систематический контроль за посещаемостью учащихся, рейды по проверке посещаемости, подведение итогов на планерках.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Кл.руководители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</w:t>
            </w:r>
          </w:p>
        </w:tc>
      </w:tr>
      <w:tr w:rsidR="00E578EF" w:rsidRPr="007A0FCB" w:rsidTr="00E578EF">
        <w:trPr>
          <w:trHeight w:val="6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Составить списки слабоуспевающих, трудновоспитуемых, организовать дополнительные занятия  со слабоуспевающими (по отдельному расписанию).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еженедельно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УВР., классные руководители.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11.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Классным руководителям, социальному педагогу школы оказывать помощь учащимся в решении проблем, возникающих в связи с обучением.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Кл.рук-ли, соц.педагог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Оказывать помощь учащимся 9-11 классов в формировании профессиональных намерений.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Кл.руководители, соц.педагог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Организовать работу по диагностике познавательных интересов учащихся 9-11 классов.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кл.руководители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14.</w:t>
            </w:r>
          </w:p>
        </w:tc>
        <w:tc>
          <w:tcPr>
            <w:tcW w:w="594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Организовать работу с детьми с ОВЗ: справки, расписание занятий, учет знаний.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 09.09.</w:t>
            </w:r>
            <w:r w:rsidR="00FF2C25">
              <w:rPr>
                <w:rFonts w:ascii="Times New Roman" w:hAnsi="Times New Roman" w:cs="Times New Roman"/>
                <w:sz w:val="20"/>
              </w:rPr>
              <w:t>21</w:t>
            </w:r>
            <w:r w:rsidRPr="007A0FCB"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198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УВР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FF2C25">
              <w:rPr>
                <w:sz w:val="20"/>
              </w:rPr>
              <w:t>5</w:t>
            </w:r>
          </w:p>
        </w:tc>
        <w:tc>
          <w:tcPr>
            <w:tcW w:w="5949" w:type="dxa"/>
          </w:tcPr>
          <w:p w:rsidR="00E578EF" w:rsidRPr="00C27667" w:rsidRDefault="00FF2C25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 xml:space="preserve">Проверить актуальность </w:t>
            </w:r>
            <w:r w:rsidR="00E578EF"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локальны</w:t>
            </w: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х</w:t>
            </w:r>
            <w:r w:rsidR="00E578EF"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 xml:space="preserve"> акт</w:t>
            </w: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ов</w:t>
            </w:r>
            <w:r w:rsidR="00E578EF"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 xml:space="preserve"> и кадровы</w:t>
            </w: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х</w:t>
            </w:r>
            <w:r w:rsidR="00E578EF"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 xml:space="preserve"> документ</w:t>
            </w: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ов</w:t>
            </w:r>
            <w:r w:rsidR="00E578EF"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E578EF" w:rsidRPr="00C27667" w:rsidRDefault="00E578EF" w:rsidP="008C1385">
            <w:pPr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До 1 ноября 202</w:t>
            </w:r>
            <w:r w:rsidR="00FF2C2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1</w:t>
            </w:r>
          </w:p>
        </w:tc>
        <w:tc>
          <w:tcPr>
            <w:tcW w:w="1980" w:type="dxa"/>
          </w:tcPr>
          <w:p w:rsidR="00E578EF" w:rsidRPr="00C27667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Заместитель директора по УР, кадровик, юрист</w:t>
            </w:r>
          </w:p>
        </w:tc>
      </w:tr>
      <w:tr w:rsidR="00FF2C25" w:rsidRPr="00FF2C25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FF2C25" w:rsidRPr="00FF2C25" w:rsidRDefault="00FF2C25" w:rsidP="00FF2C2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F2C25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5949" w:type="dxa"/>
          </w:tcPr>
          <w:p w:rsidR="00FF2C25" w:rsidRPr="00FF2C25" w:rsidRDefault="00FF2C25" w:rsidP="00FF2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 w:rsidRPr="00FF2C2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Привести в соответствие с нормативами ЛА и др.документы, требующие актуализации или замены, обновления.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FF2C25" w:rsidRPr="00FF2C25" w:rsidRDefault="00FF2C25" w:rsidP="00FF2C25">
            <w:pPr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 w:rsidRPr="00FF2C2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До 01.01.2022</w:t>
            </w:r>
          </w:p>
        </w:tc>
        <w:tc>
          <w:tcPr>
            <w:tcW w:w="1980" w:type="dxa"/>
          </w:tcPr>
          <w:p w:rsidR="00FF2C25" w:rsidRPr="00FF2C25" w:rsidRDefault="00FF2C25" w:rsidP="00FF2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FF2C2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Заместитель директора по УР, кадровик, юрист</w:t>
            </w:r>
          </w:p>
        </w:tc>
      </w:tr>
      <w:tr w:rsidR="00FF2C25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FF2C25" w:rsidRPr="007A0FCB" w:rsidRDefault="00FF2C25" w:rsidP="00FF2C25">
            <w:pPr>
              <w:jc w:val="bot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949" w:type="dxa"/>
          </w:tcPr>
          <w:p w:rsidR="00FF2C25" w:rsidRPr="00C27667" w:rsidRDefault="00FF2C25" w:rsidP="00FF2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 xml:space="preserve">Организовать и провести ВПР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2" w:type="dxa"/>
          </w:tcPr>
          <w:p w:rsidR="00FF2C25" w:rsidRPr="00C27667" w:rsidRDefault="00FF2C25" w:rsidP="00FF2C25">
            <w:pPr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По графику</w:t>
            </w:r>
          </w:p>
        </w:tc>
        <w:tc>
          <w:tcPr>
            <w:tcW w:w="1980" w:type="dxa"/>
          </w:tcPr>
          <w:p w:rsidR="00FF2C25" w:rsidRPr="00C27667" w:rsidRDefault="00FF2C25" w:rsidP="00FF2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27667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Учителя-предметники</w:t>
            </w:r>
          </w:p>
        </w:tc>
      </w:tr>
    </w:tbl>
    <w:p w:rsidR="00E578EF" w:rsidRPr="007A0FCB" w:rsidRDefault="00E578EF" w:rsidP="008C1385">
      <w:pPr>
        <w:jc w:val="both"/>
        <w:rPr>
          <w:b/>
          <w:sz w:val="20"/>
        </w:rPr>
      </w:pPr>
    </w:p>
    <w:p w:rsidR="00E578EF" w:rsidRPr="007A0FCB" w:rsidRDefault="00E578EF" w:rsidP="008C1385">
      <w:pPr>
        <w:jc w:val="both"/>
        <w:rPr>
          <w:b/>
          <w:sz w:val="20"/>
        </w:rPr>
      </w:pPr>
      <w:r>
        <w:rPr>
          <w:b/>
          <w:sz w:val="20"/>
        </w:rPr>
        <w:t>3.5.</w:t>
      </w:r>
      <w:r w:rsidRPr="007A0FCB">
        <w:rPr>
          <w:b/>
          <w:sz w:val="20"/>
        </w:rPr>
        <w:t>Мероприятия по организации питания учащихся.</w:t>
      </w:r>
    </w:p>
    <w:tbl>
      <w:tblPr>
        <w:tblStyle w:val="-36"/>
        <w:tblW w:w="9776" w:type="dxa"/>
        <w:tblLayout w:type="fixed"/>
        <w:tblLook w:val="0000" w:firstRow="0" w:lastRow="0" w:firstColumn="0" w:lastColumn="0" w:noHBand="0" w:noVBand="0"/>
      </w:tblPr>
      <w:tblGrid>
        <w:gridCol w:w="454"/>
        <w:gridCol w:w="6062"/>
        <w:gridCol w:w="1276"/>
        <w:gridCol w:w="1984"/>
      </w:tblGrid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606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Максимально использовать возможности охвата учащихся горячим питанием.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98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Администрация, Классные руководители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2.</w:t>
            </w:r>
          </w:p>
        </w:tc>
        <w:tc>
          <w:tcPr>
            <w:tcW w:w="606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Проводить рейды по проверке организации горячего питания, контролировать качество приготовления блюд, привлекать для контроля над работой школьной столовой родительский комитет, Совет трудового коллектива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98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Администрация, зав.столовой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062" w:type="dxa"/>
          </w:tcPr>
          <w:p w:rsidR="00E578EF" w:rsidRPr="00C932B5" w:rsidRDefault="00495CE9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И</w:t>
            </w:r>
            <w:r w:rsidR="00E578EF" w:rsidRPr="00C932B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нформировать родителей (законных представителей) учеников об изменениях законодательства</w:t>
            </w:r>
            <w:r w:rsidR="00E578EF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 xml:space="preserve"> в части обеспечения бесплатным горячим питанием учащихся начальной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C932B5" w:rsidRDefault="00E578EF" w:rsidP="008C1385">
            <w:pPr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932B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До 4 сентября 202</w:t>
            </w:r>
            <w:r w:rsidR="00495CE9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1</w:t>
            </w:r>
          </w:p>
        </w:tc>
        <w:tc>
          <w:tcPr>
            <w:tcW w:w="1984" w:type="dxa"/>
          </w:tcPr>
          <w:p w:rsidR="00E578EF" w:rsidRPr="00C932B5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932B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Классные руководители 1–4-х классов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062" w:type="dxa"/>
          </w:tcPr>
          <w:p w:rsidR="00E578EF" w:rsidRPr="00C932B5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932B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Составить и вести табели учета получения учениками одноразового бесплатного питания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A778DB" w:rsidRDefault="00E578EF" w:rsidP="008C1385">
            <w:pPr>
              <w:rPr>
                <w:rFonts w:ascii="Times New Roman" w:hAnsi="Times New Roman" w:cs="Times New Roman"/>
                <w:color w:val="333333"/>
                <w:sz w:val="18"/>
                <w:szCs w:val="24"/>
              </w:rPr>
            </w:pPr>
            <w:r w:rsidRPr="00A778DB">
              <w:rPr>
                <w:rFonts w:ascii="Times New Roman" w:hAnsi="Times New Roman" w:cs="Times New Roman"/>
                <w:color w:val="333333"/>
                <w:sz w:val="18"/>
                <w:szCs w:val="28"/>
              </w:rPr>
              <w:t>Ежедневно в дни работы школы</w:t>
            </w:r>
          </w:p>
        </w:tc>
        <w:tc>
          <w:tcPr>
            <w:tcW w:w="1984" w:type="dxa"/>
          </w:tcPr>
          <w:p w:rsidR="00E578EF" w:rsidRPr="00C932B5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932B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Классные руководители 1–4-х классов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062" w:type="dxa"/>
          </w:tcPr>
          <w:p w:rsidR="00E578EF" w:rsidRPr="00C932B5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932B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Направлять учредителю отчет о предоставлении ученикам бесплатного питания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C932B5" w:rsidRDefault="00E578EF" w:rsidP="008C1385">
            <w:pPr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932B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Ежемесячно</w:t>
            </w:r>
          </w:p>
        </w:tc>
        <w:tc>
          <w:tcPr>
            <w:tcW w:w="1984" w:type="dxa"/>
          </w:tcPr>
          <w:p w:rsidR="00E578EF" w:rsidRPr="00C932B5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4"/>
              </w:rPr>
            </w:pPr>
            <w:r w:rsidRPr="00C932B5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Ответственный за организацию питания</w:t>
            </w:r>
          </w:p>
        </w:tc>
      </w:tr>
      <w:tr w:rsidR="00495CE9" w:rsidRPr="00495CE9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4" w:type="dxa"/>
          </w:tcPr>
          <w:p w:rsidR="00495CE9" w:rsidRPr="00495CE9" w:rsidRDefault="00495CE9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495CE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062" w:type="dxa"/>
          </w:tcPr>
          <w:p w:rsidR="00495CE9" w:rsidRPr="00495CE9" w:rsidRDefault="00495CE9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 w:rsidRPr="00495CE9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Ежедневно выкладывать меню на школьном сайте (вкладка «Ежедневное меню»)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495CE9" w:rsidRPr="00495CE9" w:rsidRDefault="00495CE9" w:rsidP="008C1385">
            <w:pPr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 w:rsidRPr="00495CE9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Ежедневно</w:t>
            </w:r>
          </w:p>
        </w:tc>
        <w:tc>
          <w:tcPr>
            <w:tcW w:w="1984" w:type="dxa"/>
          </w:tcPr>
          <w:p w:rsidR="00495CE9" w:rsidRPr="00495CE9" w:rsidRDefault="00495CE9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  <w:sz w:val="20"/>
                <w:szCs w:val="28"/>
              </w:rPr>
            </w:pPr>
            <w:r w:rsidRPr="00495CE9">
              <w:rPr>
                <w:rFonts w:ascii="Times New Roman" w:hAnsi="Times New Roman" w:cs="Times New Roman"/>
                <w:color w:val="333333"/>
                <w:sz w:val="20"/>
                <w:szCs w:val="28"/>
              </w:rPr>
              <w:t>Ответственный за сайт</w:t>
            </w:r>
          </w:p>
        </w:tc>
      </w:tr>
    </w:tbl>
    <w:p w:rsidR="00E578EF" w:rsidRPr="007A0FCB" w:rsidRDefault="00E578EF" w:rsidP="008C1385">
      <w:pPr>
        <w:jc w:val="both"/>
        <w:rPr>
          <w:b/>
          <w:sz w:val="20"/>
        </w:rPr>
      </w:pPr>
    </w:p>
    <w:p w:rsidR="00E578EF" w:rsidRPr="007A0FCB" w:rsidRDefault="00E578EF" w:rsidP="008C1385">
      <w:pPr>
        <w:jc w:val="both"/>
        <w:rPr>
          <w:b/>
          <w:sz w:val="20"/>
        </w:rPr>
      </w:pPr>
      <w:r>
        <w:rPr>
          <w:b/>
          <w:sz w:val="20"/>
        </w:rPr>
        <w:t>3.6.</w:t>
      </w:r>
      <w:r w:rsidRPr="007A0FCB">
        <w:rPr>
          <w:b/>
          <w:sz w:val="20"/>
        </w:rPr>
        <w:t>Мероприятия по предупреждению отсева.</w:t>
      </w:r>
    </w:p>
    <w:tbl>
      <w:tblPr>
        <w:tblStyle w:val="-46"/>
        <w:tblW w:w="9493" w:type="dxa"/>
        <w:tblLayout w:type="fixed"/>
        <w:tblLook w:val="0000" w:firstRow="0" w:lastRow="0" w:firstColumn="0" w:lastColumn="0" w:noHBand="0" w:noVBand="0"/>
      </w:tblPr>
      <w:tblGrid>
        <w:gridCol w:w="567"/>
        <w:gridCol w:w="5807"/>
        <w:gridCol w:w="1418"/>
        <w:gridCol w:w="1701"/>
      </w:tblGrid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1.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Установить личный контроль за посещаемостью «трудных», вновь прибывших, обследовать «трудных» уч-ся на дому, взять под контроль уч-ся, стоящих на учете в КДН.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Ежедневно</w:t>
            </w:r>
          </w:p>
        </w:tc>
        <w:tc>
          <w:tcPr>
            <w:tcW w:w="1701" w:type="dxa"/>
          </w:tcPr>
          <w:p w:rsidR="00E578EF" w:rsidRPr="00DD3364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>Кл.руководители, социальный педагог</w:t>
            </w:r>
          </w:p>
        </w:tc>
      </w:tr>
      <w:tr w:rsidR="00E578EF" w:rsidRPr="007A0FCB" w:rsidTr="00495CE9">
        <w:trPr>
          <w:trHeight w:val="7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2.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Организовать индивидуальную работу со слабоуспевающими: учителям вести индивидуальную работу /через уроки, внекл. работу/, ежемесячно проводить анализ успеваемости данных учащихся, поставить на профилактический учет в школьном коллективе учащихся, склонных к правонарушениям.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1701" w:type="dxa"/>
          </w:tcPr>
          <w:p w:rsidR="00E578EF" w:rsidRPr="00DD3364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>Зам.директора,</w:t>
            </w:r>
          </w:p>
          <w:p w:rsidR="00E578EF" w:rsidRPr="00DD3364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>Учителя-предметники</w:t>
            </w:r>
          </w:p>
          <w:p w:rsidR="00E578EF" w:rsidRPr="00DD3364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>социальный педагог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3.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Своевременно выявлять учащихся, имеющих отклонения в развитии, проводить работу с родителями  по направлению детей  на медико-педагогическую комиссию.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701" w:type="dxa"/>
          </w:tcPr>
          <w:p w:rsidR="00E578EF" w:rsidRPr="00DD3364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>Учителя начальных классов.</w:t>
            </w:r>
          </w:p>
        </w:tc>
      </w:tr>
      <w:tr w:rsidR="00E578EF" w:rsidRPr="007A0FCB" w:rsidTr="00495CE9">
        <w:trPr>
          <w:trHeight w:val="5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4.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Проводить беседы по гигиеническому воспитанию учащихся.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701" w:type="dxa"/>
          </w:tcPr>
          <w:p w:rsidR="00E578EF" w:rsidRPr="00DD3364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>Кл.рук-ли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 5.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Проводить профилактическую работу по борьбе с курением, алкоголизмом и наркоманией среди учащихся.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701" w:type="dxa"/>
          </w:tcPr>
          <w:p w:rsidR="00E578EF" w:rsidRPr="009B2840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9B2840">
              <w:rPr>
                <w:rFonts w:ascii="Times New Roman" w:hAnsi="Times New Roman" w:cs="Times New Roman"/>
                <w:sz w:val="16"/>
              </w:rPr>
              <w:t>Соц.педагог, учитель. ОБЖ, классные рук.</w:t>
            </w:r>
          </w:p>
        </w:tc>
      </w:tr>
      <w:tr w:rsidR="00E578EF" w:rsidRPr="007A0FCB" w:rsidTr="00495CE9">
        <w:trPr>
          <w:trHeight w:val="3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 6.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Контролировать изучение ПДД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701" w:type="dxa"/>
          </w:tcPr>
          <w:p w:rsidR="00E578EF" w:rsidRPr="009B2840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9B2840">
              <w:rPr>
                <w:rFonts w:ascii="Times New Roman" w:hAnsi="Times New Roman" w:cs="Times New Roman"/>
                <w:sz w:val="16"/>
              </w:rPr>
              <w:t>Учитель ОБЖ, классные руководители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lastRenderedPageBreak/>
              <w:t xml:space="preserve">      7.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Провести диспансеризацию учащихся 200</w:t>
            </w:r>
            <w:r w:rsidR="00495CE9">
              <w:rPr>
                <w:rFonts w:ascii="Times New Roman" w:hAnsi="Times New Roman" w:cs="Times New Roman"/>
                <w:sz w:val="20"/>
              </w:rPr>
              <w:t>4</w:t>
            </w:r>
            <w:r w:rsidRPr="007A0FCB">
              <w:rPr>
                <w:rFonts w:ascii="Times New Roman" w:hAnsi="Times New Roman" w:cs="Times New Roman"/>
                <w:sz w:val="20"/>
              </w:rPr>
              <w:t xml:space="preserve"> года рождения , организовать профработу с учащимися, имеющими хронические заболевания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701" w:type="dxa"/>
          </w:tcPr>
          <w:p w:rsidR="00E578EF" w:rsidRPr="009B2840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9B2840">
              <w:rPr>
                <w:rFonts w:ascii="Times New Roman" w:hAnsi="Times New Roman" w:cs="Times New Roman"/>
                <w:sz w:val="16"/>
              </w:rPr>
              <w:t>Администрация, Амбулатория,</w:t>
            </w:r>
          </w:p>
          <w:p w:rsidR="00E578EF" w:rsidRPr="009B2840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9B2840">
              <w:rPr>
                <w:rFonts w:ascii="Times New Roman" w:hAnsi="Times New Roman" w:cs="Times New Roman"/>
                <w:sz w:val="16"/>
              </w:rPr>
              <w:t>Учителя физкультуры</w:t>
            </w:r>
          </w:p>
        </w:tc>
      </w:tr>
      <w:tr w:rsidR="00E578EF" w:rsidRPr="007A0FCB" w:rsidTr="00495CE9">
        <w:trPr>
          <w:trHeight w:val="5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  8.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Организовать осмотр детей до поступления в школу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По графику ЦРБ</w:t>
            </w:r>
          </w:p>
        </w:tc>
        <w:tc>
          <w:tcPr>
            <w:tcW w:w="1701" w:type="dxa"/>
          </w:tcPr>
          <w:p w:rsidR="00E578EF" w:rsidRPr="00DD3364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 xml:space="preserve">Директор, </w:t>
            </w:r>
          </w:p>
          <w:p w:rsidR="00E578EF" w:rsidRPr="00DD3364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DD3364">
              <w:rPr>
                <w:rFonts w:ascii="Times New Roman" w:hAnsi="Times New Roman" w:cs="Times New Roman"/>
                <w:sz w:val="18"/>
              </w:rPr>
              <w:t>Амбулатория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    9.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Проводить оздоровительную работу с учащимися (турслеты, походы, Дни здоровья и т.п.)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По плану школы</w:t>
            </w:r>
          </w:p>
        </w:tc>
        <w:tc>
          <w:tcPr>
            <w:tcW w:w="1701" w:type="dxa"/>
          </w:tcPr>
          <w:p w:rsidR="00E578EF" w:rsidRPr="009B2840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9B2840">
              <w:rPr>
                <w:rFonts w:ascii="Times New Roman" w:hAnsi="Times New Roman" w:cs="Times New Roman"/>
                <w:sz w:val="16"/>
              </w:rPr>
              <w:t>Учителя физкультуры, ОБЖ, кл.руководители</w:t>
            </w:r>
          </w:p>
        </w:tc>
      </w:tr>
      <w:tr w:rsidR="00E578EF" w:rsidRPr="007A0FCB" w:rsidTr="00495CE9">
        <w:trPr>
          <w:trHeight w:val="3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10.</w:t>
            </w:r>
          </w:p>
        </w:tc>
        <w:tc>
          <w:tcPr>
            <w:tcW w:w="580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Пропагандировать здоровый образ жизни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Кл.рук-ли</w:t>
            </w:r>
          </w:p>
        </w:tc>
      </w:tr>
    </w:tbl>
    <w:p w:rsidR="00E578EF" w:rsidRDefault="00E578EF" w:rsidP="008C1385">
      <w:pPr>
        <w:rPr>
          <w:b/>
          <w:sz w:val="20"/>
        </w:rPr>
      </w:pPr>
    </w:p>
    <w:p w:rsidR="00E578EF" w:rsidRDefault="00E578EF" w:rsidP="008C1385">
      <w:pPr>
        <w:jc w:val="both"/>
        <w:rPr>
          <w:b/>
          <w:sz w:val="20"/>
        </w:rPr>
      </w:pPr>
      <w:r>
        <w:rPr>
          <w:b/>
          <w:sz w:val="20"/>
        </w:rPr>
        <w:t>3.7.</w:t>
      </w:r>
      <w:r w:rsidRPr="007A0FCB">
        <w:rPr>
          <w:b/>
          <w:sz w:val="20"/>
        </w:rPr>
        <w:t>ПЛАН</w:t>
      </w:r>
      <w:r>
        <w:rPr>
          <w:b/>
          <w:sz w:val="20"/>
        </w:rPr>
        <w:t xml:space="preserve"> работы по преемственности 202</w:t>
      </w:r>
      <w:r w:rsidR="00495CE9">
        <w:rPr>
          <w:b/>
          <w:sz w:val="20"/>
        </w:rPr>
        <w:t>1</w:t>
      </w:r>
      <w:r>
        <w:rPr>
          <w:b/>
          <w:sz w:val="20"/>
        </w:rPr>
        <w:t>-202</w:t>
      </w:r>
      <w:r w:rsidR="00495CE9">
        <w:rPr>
          <w:b/>
          <w:sz w:val="20"/>
        </w:rPr>
        <w:t>2</w:t>
      </w:r>
      <w:r w:rsidRPr="007A0FCB">
        <w:rPr>
          <w:b/>
          <w:sz w:val="20"/>
        </w:rPr>
        <w:t xml:space="preserve"> уч.год</w:t>
      </w:r>
    </w:p>
    <w:p w:rsidR="00E578EF" w:rsidRPr="007A0FCB" w:rsidRDefault="00E578EF" w:rsidP="008C1385">
      <w:pPr>
        <w:jc w:val="both"/>
        <w:rPr>
          <w:sz w:val="20"/>
        </w:rPr>
      </w:pPr>
      <w:r w:rsidRPr="007A0FCB">
        <w:rPr>
          <w:sz w:val="20"/>
        </w:rPr>
        <w:t>Цель: создание условий для адаптации воспитанников и учащихся при переходе на следующую ступень образования и успешное продолжение образования.</w:t>
      </w:r>
    </w:p>
    <w:p w:rsidR="00E578EF" w:rsidRPr="007A0FCB" w:rsidRDefault="00E578EF" w:rsidP="008C1385">
      <w:pPr>
        <w:jc w:val="both"/>
        <w:rPr>
          <w:sz w:val="20"/>
        </w:rPr>
      </w:pPr>
    </w:p>
    <w:tbl>
      <w:tblPr>
        <w:tblStyle w:val="-46"/>
        <w:tblW w:w="9634" w:type="dxa"/>
        <w:tblLook w:val="04A0" w:firstRow="1" w:lastRow="0" w:firstColumn="1" w:lastColumn="0" w:noHBand="0" w:noVBand="1"/>
      </w:tblPr>
      <w:tblGrid>
        <w:gridCol w:w="657"/>
        <w:gridCol w:w="2939"/>
        <w:gridCol w:w="3032"/>
        <w:gridCol w:w="1220"/>
        <w:gridCol w:w="1786"/>
      </w:tblGrid>
      <w:tr w:rsidR="00E578EF" w:rsidRPr="007A0FCB" w:rsidTr="0049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№№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Мероприятия</w:t>
            </w:r>
          </w:p>
        </w:tc>
        <w:tc>
          <w:tcPr>
            <w:tcW w:w="3241" w:type="dxa"/>
          </w:tcPr>
          <w:p w:rsidR="00E578EF" w:rsidRPr="007A0FCB" w:rsidRDefault="00E578EF" w:rsidP="008C1385">
            <w:pPr>
              <w:ind w:left="10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Цель проводимого мероприятия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Сроки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Ответственные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:rsidR="00E578EF" w:rsidRPr="007A0FCB" w:rsidRDefault="00E578EF" w:rsidP="008C1385">
            <w:pPr>
              <w:ind w:left="-109"/>
              <w:jc w:val="both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  <w:sz w:val="20"/>
              </w:rPr>
              <w:t>Дошкольное образование – начальная школа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Работа с детьми: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- целевая прогулка «Дорога в школу;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- целевая прогулка на пришкольный участок;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- экскурсия в школьную библиотеку;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- посещение школьных выставок;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- музыкальные постановки силами учащихся для детей ДОУ.</w:t>
            </w:r>
          </w:p>
        </w:tc>
        <w:tc>
          <w:tcPr>
            <w:tcW w:w="3241" w:type="dxa"/>
          </w:tcPr>
          <w:p w:rsidR="00E578EF" w:rsidRPr="007A0FCB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Знакомство со школой, распорядком  дня ученика, обычаями и укладом школьной жизни.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Осень</w:t>
            </w:r>
          </w:p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В течение года по плану работы 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495CE9">
            <w:pPr>
              <w:ind w:left="-109" w:right="6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Воспитатели старшей и подгот.групп, учителя, педагог-организатор, руководитель студии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- Посещение учителями занятий  в подготовительной и старшей группе по обучению грамоте, математике, развитию речи;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-  родительские собрания</w:t>
            </w:r>
          </w:p>
        </w:tc>
        <w:tc>
          <w:tcPr>
            <w:tcW w:w="3241" w:type="dxa"/>
          </w:tcPr>
          <w:p w:rsidR="00E578EF" w:rsidRPr="007A0FCB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Знакомство с детьми – будущими первоклассниками.</w:t>
            </w:r>
          </w:p>
          <w:p w:rsidR="00E578EF" w:rsidRPr="007A0FCB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Знакомство с родителями, информация о школе, о требованиях, предъявляемых к подготовке первоклассников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В течение учебного года</w:t>
            </w:r>
          </w:p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Апрель-май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Учитель начальной школы, зам.директора по УВР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Совместное совещание администрации, учителей и воспитателей по вопросу готовности детей к обучению в школе.</w:t>
            </w:r>
          </w:p>
        </w:tc>
        <w:tc>
          <w:tcPr>
            <w:tcW w:w="3241" w:type="dxa"/>
          </w:tcPr>
          <w:p w:rsidR="00E578EF" w:rsidRPr="007A0FCB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Определение степени готовности детей к обучению, составление списков, сбор информации, предварительное планирование индивидуальной работы с детьми. 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Март- май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Администрация, учителя, воспитатели.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:rsidR="00E578EF" w:rsidRPr="007A0FCB" w:rsidRDefault="00E578EF" w:rsidP="008C1385">
            <w:pPr>
              <w:ind w:left="-109"/>
              <w:jc w:val="both"/>
              <w:rPr>
                <w:rFonts w:ascii="Times New Roman" w:hAnsi="Times New Roman" w:cs="Times New Roman"/>
                <w:b w:val="0"/>
                <w:i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i/>
                <w:sz w:val="20"/>
              </w:rPr>
              <w:t>Начальная школа – основная школа.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Собеседование с учителями, классным руководителем  5 класса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Ознакомление учителей с окончательным списочным составом, особенностями адаптационного периода учащихся 5 класса и планом работы по преемственности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Заседание методического совета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Коррекция и утверждение плана работы по преемственности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Август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УВР, руководители МО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Нулевой замер знаний учащихся 5 класса по русскому языку, математике, чтению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Определить степень сохранности (устойчивости) знаний учащихся за курс начальной школы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Руководители МО, учителя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Родительское собрание в 5 классе при участии учителей-предметников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Ознакомление родителей с особенностями адаптационного периода учащихся 5 класса, с содержанием и методами обучения, с системой требований к учащимся 5 класса.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УВР, классный руководитель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166" w:type="dxa"/>
          </w:tcPr>
          <w:p w:rsidR="00E578EF" w:rsidRPr="006609FD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6609FD">
              <w:rPr>
                <w:rFonts w:ascii="Times New Roman" w:hAnsi="Times New Roman" w:cs="Times New Roman"/>
                <w:sz w:val="18"/>
              </w:rPr>
              <w:t>Классно-обобщающий контроль в 5 классе</w:t>
            </w:r>
          </w:p>
          <w:p w:rsidR="00E578EF" w:rsidRPr="006609FD" w:rsidRDefault="00E578EF" w:rsidP="008C1385">
            <w:pPr>
              <w:pStyle w:val="a8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6609FD">
              <w:rPr>
                <w:rFonts w:ascii="Times New Roman" w:hAnsi="Times New Roman" w:cs="Times New Roman"/>
                <w:sz w:val="18"/>
              </w:rPr>
              <w:t>- посещение уроков</w:t>
            </w:r>
          </w:p>
          <w:p w:rsidR="00E578EF" w:rsidRPr="006609FD" w:rsidRDefault="00E578EF" w:rsidP="008C1385">
            <w:pPr>
              <w:pStyle w:val="a8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6609FD">
              <w:rPr>
                <w:rFonts w:ascii="Times New Roman" w:hAnsi="Times New Roman" w:cs="Times New Roman"/>
                <w:sz w:val="18"/>
              </w:rPr>
              <w:t>- контрольные срезы знаний</w:t>
            </w:r>
          </w:p>
          <w:p w:rsidR="00E578EF" w:rsidRPr="006609FD" w:rsidRDefault="00E578EF" w:rsidP="008C1385">
            <w:pPr>
              <w:pStyle w:val="a8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6609FD">
              <w:rPr>
                <w:rFonts w:ascii="Times New Roman" w:hAnsi="Times New Roman" w:cs="Times New Roman"/>
                <w:sz w:val="18"/>
              </w:rPr>
              <w:lastRenderedPageBreak/>
              <w:t>- анкетирование учащихся</w:t>
            </w:r>
          </w:p>
          <w:p w:rsidR="00E578EF" w:rsidRPr="006609FD" w:rsidRDefault="00E578EF" w:rsidP="008C1385">
            <w:pPr>
              <w:pStyle w:val="a8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6609FD">
              <w:rPr>
                <w:rFonts w:ascii="Times New Roman" w:hAnsi="Times New Roman" w:cs="Times New Roman"/>
                <w:sz w:val="18"/>
              </w:rPr>
              <w:t>- анкетирование родителей</w:t>
            </w:r>
          </w:p>
          <w:p w:rsidR="00E578EF" w:rsidRPr="006609FD" w:rsidRDefault="00E578EF" w:rsidP="008C1385">
            <w:pPr>
              <w:pStyle w:val="a8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6609FD">
              <w:rPr>
                <w:rFonts w:ascii="Times New Roman" w:hAnsi="Times New Roman" w:cs="Times New Roman"/>
                <w:sz w:val="18"/>
              </w:rPr>
              <w:t>-проверка школьной документации</w:t>
            </w:r>
          </w:p>
          <w:p w:rsidR="00E578EF" w:rsidRPr="006609FD" w:rsidRDefault="00E578EF" w:rsidP="008C1385">
            <w:pPr>
              <w:pStyle w:val="a8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6609FD">
              <w:rPr>
                <w:rFonts w:ascii="Times New Roman" w:hAnsi="Times New Roman" w:cs="Times New Roman"/>
                <w:sz w:val="18"/>
              </w:rPr>
              <w:t>- анализ здоровья учащихся</w:t>
            </w:r>
          </w:p>
          <w:p w:rsidR="00E578EF" w:rsidRPr="007A0FCB" w:rsidRDefault="00E578EF" w:rsidP="008C1385">
            <w:pPr>
              <w:pStyle w:val="a8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6609FD">
              <w:rPr>
                <w:rFonts w:ascii="Times New Roman" w:hAnsi="Times New Roman" w:cs="Times New Roman"/>
                <w:sz w:val="18"/>
              </w:rPr>
              <w:t>-посещение внеклассных мероприятий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lastRenderedPageBreak/>
              <w:t xml:space="preserve">Выявление организационно-психологических проблем классного коллектива, изучение индивидуальных особенностей </w:t>
            </w:r>
            <w:r w:rsidRPr="00C32D18">
              <w:rPr>
                <w:rFonts w:ascii="Times New Roman" w:hAnsi="Times New Roman" w:cs="Times New Roman"/>
                <w:sz w:val="18"/>
              </w:rPr>
              <w:lastRenderedPageBreak/>
              <w:t>учащихся, оценка уровня обученности с целью создания комфортных условий для адаптации учащихся.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lastRenderedPageBreak/>
              <w:t>Сентябрь-октябрь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Администрация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Родительское собрание  в 5 классе при участии учителей-предметников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Ознакомление родителей с итогами проверочных контрольных работ, с психолого-эмоциональным состоянием в классном коллективе на первом этапе адаптационного периода.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Классный руководитель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Малый педсовет с участием администрации, учителей начальной школы, учителей-предметников, работающих в 5 классе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Подведение итогов классно-обобщающего контроля в 5 классе, итогов работы по преемственности в обучении между начальным и основным образованием в период адаптации.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УВР, руководители МО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Психолого-педагогический консилиум 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 xml:space="preserve">Подведение итогов успеваемости учащихся 5 класса за </w:t>
            </w:r>
            <w:r w:rsidRPr="00C32D18">
              <w:rPr>
                <w:rFonts w:ascii="Times New Roman" w:hAnsi="Times New Roman" w:cs="Times New Roman"/>
                <w:sz w:val="18"/>
                <w:lang w:val="en-US"/>
              </w:rPr>
              <w:t>I</w:t>
            </w:r>
            <w:r w:rsidRPr="00C32D18">
              <w:rPr>
                <w:rFonts w:ascii="Times New Roman" w:hAnsi="Times New Roman" w:cs="Times New Roman"/>
                <w:sz w:val="18"/>
              </w:rPr>
              <w:t xml:space="preserve"> четверть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Ноябрь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УВР, классный руководитель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Родительское собрание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Подведение итогов успеваемости учащихся 5 класса, ознакомление родителей с перспективами дальнейшего развития учащихся.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Классный руководитель, зам.директора по УВР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Предварительная расстановка кадров для работы в 5 классе на следующий учебный год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Определение педагогического состава среднего звена школы для осуществления дальнейшего плана работы по преемственности.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Февраль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Администрация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Совместное заседание МО учителей начальных классов и учителей-предметников 5 класса.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Определение целей и задач мероприятий по подготовке учащихся 4 класса к успешной адаптации к обучению в основной школе.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Руководители МО, администрация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Контрольные срезы знаний учащихся 4 класса по математике, русскому языку, чтению  (техника чтения)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Промежуточный контроль ЗУН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УВР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Совместная методическая работа учителей начальных классов и учителей математики, русского языка, биологии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Определение соответствия программных требований, предъявляемых к учащимся начальных классов с требованиями, предъявляемыми учителям основной школы.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Руководители МО, зам.директора УВР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Индивидуальные беседы с родителями учащихся 4 класса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Ознакомление родителей с перспективой обучения детей в 5 классе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Март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Клас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  <w:r w:rsidRPr="007A0FCB">
              <w:rPr>
                <w:rFonts w:ascii="Times New Roman" w:hAnsi="Times New Roman" w:cs="Times New Roman"/>
                <w:sz w:val="20"/>
              </w:rPr>
              <w:t>руководитель, зам.директора УВР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Контрольные работы за курс начальной школы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Проверить сформированность знаний за курс начальной школы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Апрель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УВР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Совещание при директоре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Подведение итогов по преемственности между начальной и основной школой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Директор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Классное собрание учащихся 4 класса с участием педагогов основной школы.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Знакомство с учителями основной школы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УВР, учителя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dxa"/>
          </w:tcPr>
          <w:p w:rsidR="00E578EF" w:rsidRPr="007A0FCB" w:rsidRDefault="00E578EF" w:rsidP="008C1385">
            <w:pPr>
              <w:ind w:left="63" w:hanging="4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166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Родительское собрание учащихся  4 класса с участием учителей основной школы</w:t>
            </w:r>
          </w:p>
        </w:tc>
        <w:tc>
          <w:tcPr>
            <w:tcW w:w="3241" w:type="dxa"/>
          </w:tcPr>
          <w:p w:rsidR="00E578EF" w:rsidRPr="00C32D18" w:rsidRDefault="00E578EF" w:rsidP="008C1385">
            <w:pPr>
              <w:ind w:left="10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2D18">
              <w:rPr>
                <w:rFonts w:ascii="Times New Roman" w:hAnsi="Times New Roman" w:cs="Times New Roman"/>
                <w:sz w:val="18"/>
              </w:rPr>
              <w:t>Подведение итогов  учебного года</w:t>
            </w:r>
          </w:p>
        </w:tc>
        <w:tc>
          <w:tcPr>
            <w:tcW w:w="1238" w:type="dxa"/>
          </w:tcPr>
          <w:p w:rsidR="00E578EF" w:rsidRPr="007A0FCB" w:rsidRDefault="00E578EF" w:rsidP="008C1385">
            <w:pPr>
              <w:ind w:left="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1332" w:type="dxa"/>
          </w:tcPr>
          <w:p w:rsidR="00E578EF" w:rsidRPr="007A0FCB" w:rsidRDefault="00E578EF" w:rsidP="008C1385">
            <w:pPr>
              <w:ind w:left="-10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УВР, учителя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5"/>
          </w:tcPr>
          <w:p w:rsidR="00E578EF" w:rsidRPr="007A0FCB" w:rsidRDefault="00E578EF" w:rsidP="008C1385">
            <w:pPr>
              <w:ind w:left="-109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В целях создания более комфортной среды для адаптации учащихся начальной школы  преподавание предметов: музыка, английский язык, физическая культура, ОРКСЭ, технологии – ведется учителями основной школы.</w:t>
            </w:r>
          </w:p>
        </w:tc>
      </w:tr>
    </w:tbl>
    <w:p w:rsidR="00E578EF" w:rsidRDefault="00E578EF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E578EF" w:rsidRPr="007A0FCB" w:rsidRDefault="00E578EF" w:rsidP="008C1385">
      <w:pPr>
        <w:jc w:val="both"/>
        <w:rPr>
          <w:b/>
          <w:sz w:val="20"/>
        </w:rPr>
      </w:pPr>
      <w:r>
        <w:rPr>
          <w:b/>
          <w:sz w:val="20"/>
        </w:rPr>
        <w:lastRenderedPageBreak/>
        <w:t xml:space="preserve">3.8. </w:t>
      </w:r>
      <w:r w:rsidRPr="007A0FCB">
        <w:rPr>
          <w:b/>
          <w:sz w:val="20"/>
        </w:rPr>
        <w:t>ПЛАН  ПОДГОТОВКИ  И ПРОВЕДЕНИЯ</w:t>
      </w:r>
      <w:r>
        <w:rPr>
          <w:b/>
          <w:sz w:val="20"/>
        </w:rPr>
        <w:t xml:space="preserve"> </w:t>
      </w:r>
      <w:r w:rsidRPr="007A0FCB">
        <w:rPr>
          <w:b/>
          <w:sz w:val="20"/>
        </w:rPr>
        <w:t>ИТОГОВОЙ  АТТЕСТАЦИИ  УЧАЩИХСЯ  9 - 11-х  КЛАССОВ 20</w:t>
      </w:r>
      <w:r>
        <w:rPr>
          <w:b/>
          <w:sz w:val="20"/>
        </w:rPr>
        <w:t>2</w:t>
      </w:r>
      <w:r w:rsidR="00495CE9">
        <w:rPr>
          <w:b/>
          <w:sz w:val="20"/>
        </w:rPr>
        <w:t>1</w:t>
      </w:r>
      <w:r>
        <w:rPr>
          <w:b/>
          <w:sz w:val="20"/>
        </w:rPr>
        <w:t>-202</w:t>
      </w:r>
      <w:r w:rsidR="00495CE9">
        <w:rPr>
          <w:b/>
          <w:sz w:val="20"/>
        </w:rPr>
        <w:t>2</w:t>
      </w:r>
      <w:r w:rsidRPr="007A0FCB">
        <w:rPr>
          <w:b/>
          <w:sz w:val="20"/>
        </w:rPr>
        <w:t xml:space="preserve"> уч.год</w:t>
      </w:r>
    </w:p>
    <w:p w:rsidR="00E578EF" w:rsidRPr="007A0FCB" w:rsidRDefault="00E578EF" w:rsidP="008C1385">
      <w:pPr>
        <w:jc w:val="both"/>
        <w:rPr>
          <w:b/>
          <w:sz w:val="20"/>
        </w:rPr>
      </w:pPr>
    </w:p>
    <w:tbl>
      <w:tblPr>
        <w:tblStyle w:val="-46"/>
        <w:tblW w:w="9644" w:type="dxa"/>
        <w:tblLayout w:type="fixed"/>
        <w:tblLook w:val="00A0" w:firstRow="1" w:lastRow="0" w:firstColumn="1" w:lastColumn="0" w:noHBand="0" w:noVBand="0"/>
      </w:tblPr>
      <w:tblGrid>
        <w:gridCol w:w="615"/>
        <w:gridCol w:w="3902"/>
        <w:gridCol w:w="2020"/>
        <w:gridCol w:w="1255"/>
        <w:gridCol w:w="1852"/>
      </w:tblGrid>
      <w:tr w:rsidR="00E578EF" w:rsidRPr="007A0FCB" w:rsidTr="00495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№№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Мероприятие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Ответственные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Сроки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  <w:r w:rsidRPr="007A0FCB">
              <w:rPr>
                <w:rFonts w:ascii="Times New Roman" w:hAnsi="Times New Roman" w:cs="Times New Roman"/>
                <w:b w:val="0"/>
                <w:sz w:val="20"/>
              </w:rPr>
              <w:t>Выход, документ</w:t>
            </w:r>
          </w:p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</w:rPr>
            </w:pP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Планирование организационно-методической работы с учащимися, учителями, родителями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октябрь</w:t>
            </w:r>
          </w:p>
        </w:tc>
        <w:tc>
          <w:tcPr>
            <w:tcW w:w="1852" w:type="dxa"/>
          </w:tcPr>
          <w:p w:rsidR="00E578EF" w:rsidRPr="00C33BB3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C33BB3">
              <w:rPr>
                <w:rFonts w:ascii="Times New Roman" w:hAnsi="Times New Roman" w:cs="Times New Roman"/>
                <w:sz w:val="18"/>
              </w:rPr>
              <w:t>Административная планерка с приглашением руководителей МО</w:t>
            </w:r>
          </w:p>
        </w:tc>
      </w:tr>
      <w:tr w:rsidR="00E578EF" w:rsidRPr="007A0FCB" w:rsidTr="00495CE9">
        <w:trPr>
          <w:trHeight w:val="8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Проведение родительских собраний в выпускных классах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ознакомление родителей с порядком проведения итоговой аттестации и нововведениями 20</w:t>
            </w:r>
            <w:r w:rsidR="00495CE9">
              <w:rPr>
                <w:rFonts w:ascii="Times New Roman" w:hAnsi="Times New Roman" w:cs="Times New Roman"/>
                <w:sz w:val="20"/>
              </w:rPr>
              <w:t>22</w:t>
            </w:r>
            <w:r w:rsidRPr="007A0FCB">
              <w:rPr>
                <w:rFonts w:ascii="Times New Roman" w:hAnsi="Times New Roman" w:cs="Times New Roman"/>
                <w:sz w:val="20"/>
              </w:rPr>
              <w:t>г., о проведении аттестационного тестирования в школе, а также с условиями освобождения от экзамена либо проведения его в щадящем режиме.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 , Классные руководители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Октябрь, февраль</w:t>
            </w:r>
          </w:p>
        </w:tc>
        <w:tc>
          <w:tcPr>
            <w:tcW w:w="1852" w:type="dxa"/>
          </w:tcPr>
          <w:p w:rsidR="00E578EF" w:rsidRPr="007A0FCB" w:rsidRDefault="00E578EF" w:rsidP="00495CE9">
            <w:pPr>
              <w:ind w:firstLine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Протоколы родительских собраний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Организация и проведение итогового сочинения.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Комиссия по проведению экзамена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Ноябрь-декабрь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Протокол экзамена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Подбор документов, регламентирующих деятельность администрации школы, учителей и учащихся по проведению итоговой аттестации.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Знакомство педагогов с ними (документы Министерства образования РФ и ОО, внутришкольные документы). Обзор некоторых документов на общ</w:t>
            </w:r>
            <w:r>
              <w:rPr>
                <w:rFonts w:ascii="Times New Roman" w:hAnsi="Times New Roman" w:cs="Times New Roman"/>
                <w:sz w:val="20"/>
              </w:rPr>
              <w:t>ешкольном стенде «ГИА, ЕГЭ - 202</w:t>
            </w:r>
            <w:r w:rsidR="00495CE9">
              <w:rPr>
                <w:rFonts w:ascii="Times New Roman" w:hAnsi="Times New Roman" w:cs="Times New Roman"/>
                <w:sz w:val="20"/>
              </w:rPr>
              <w:t>2</w:t>
            </w:r>
            <w:r w:rsidRPr="007A0FCB">
              <w:rPr>
                <w:rFonts w:ascii="Times New Roman" w:hAnsi="Times New Roman" w:cs="Times New Roman"/>
                <w:sz w:val="20"/>
              </w:rPr>
              <w:t xml:space="preserve">».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документально систематизировать этап подготовки к экзаменам.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Совещание  учителей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Совещание с учителями-предметниками и классными руководителями 9-х,  11-х классов.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координация действий по подготовке к экзаменам, обсуждение новых положений, приказов.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495CE9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Ф</w:t>
            </w:r>
            <w:r w:rsidR="00E578EF" w:rsidRPr="007A0FCB">
              <w:rPr>
                <w:rFonts w:ascii="Times New Roman" w:hAnsi="Times New Roman" w:cs="Times New Roman"/>
                <w:sz w:val="20"/>
              </w:rPr>
              <w:t>евраль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578EF" w:rsidRPr="007A0FCB">
              <w:rPr>
                <w:rFonts w:ascii="Times New Roman" w:hAnsi="Times New Roman" w:cs="Times New Roman"/>
                <w:sz w:val="20"/>
              </w:rPr>
              <w:t>(вторая неделя)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Протокол совещания, кабинетные стенды «Обзор экзаменационного материала».</w:t>
            </w:r>
          </w:p>
        </w:tc>
      </w:tr>
      <w:tr w:rsidR="00E578EF" w:rsidRPr="007A0FCB" w:rsidTr="00495CE9">
        <w:trPr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Совещание с учителями, классные часы по изучению правил и требований к аттестационному тестированию.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соблюдение инструкций.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УВР. Классные руководители 9-х, 11-х классов.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Март (вторая неделя)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Протоколы заседаний педагогов и ученических коллективов.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Проведение классных часов в 9-х, 11-х классах.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инструктаж по выбору предметов, ознакомление с Положением об итоговой аттестации.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Классные руководители 9 – 11-х классов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Протокол заседания ученического коллектива.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Составление и утверждение списков учащихся 9-х, 11-х классов по выбору экзамена.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отслеживание выбора предметов учащимися.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Классные руководители 9-х,  11-х классов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 01.02.2</w:t>
            </w:r>
            <w:r w:rsidR="00495CE9">
              <w:rPr>
                <w:rFonts w:ascii="Times New Roman" w:hAnsi="Times New Roman" w:cs="Times New Roman"/>
                <w:sz w:val="20"/>
              </w:rPr>
              <w:t>2</w:t>
            </w:r>
            <w:r w:rsidRPr="007A0FCB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Собеседование с учителями.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Работа с документацией по тестированию.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Цель: выполнение условий договора.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Март, апрель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Справка.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Проведение тренировочного тестирования.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отслеживание результатов обученности учащихся, их подготовки к итоговой аттестации в мае-июне.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Зам.директора по УВР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Март, апрель</w:t>
            </w:r>
          </w:p>
        </w:tc>
        <w:tc>
          <w:tcPr>
            <w:tcW w:w="1852" w:type="dxa"/>
          </w:tcPr>
          <w:p w:rsidR="00E578EF" w:rsidRPr="00026650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</w:rPr>
            </w:pPr>
            <w:r w:rsidRPr="00026650">
              <w:rPr>
                <w:rFonts w:ascii="Times New Roman" w:hAnsi="Times New Roman" w:cs="Times New Roman"/>
                <w:sz w:val="16"/>
              </w:rPr>
              <w:t>Бланки ответов учащихся. Заявления учащихся. Совещание учителей. Административная планерка.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Составление расписаний консультаций с учетом результатов тестирования в 9-х, 11-х классах.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lastRenderedPageBreak/>
              <w:t xml:space="preserve">Цель: обеспечение эффективной и планомерной работы школы по проведению итоговой аттестации. 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lastRenderedPageBreak/>
              <w:t>Зам.директора по УВР, руководители МО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Март, апрель 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Административная планёрка по утверждению расписаний. </w:t>
            </w:r>
            <w:r w:rsidRPr="007A0FCB">
              <w:rPr>
                <w:rFonts w:ascii="Times New Roman" w:hAnsi="Times New Roman" w:cs="Times New Roman"/>
                <w:sz w:val="20"/>
              </w:rPr>
              <w:lastRenderedPageBreak/>
              <w:t>Заседание МО по предметам.</w:t>
            </w:r>
          </w:p>
        </w:tc>
      </w:tr>
      <w:tr w:rsidR="00E578EF" w:rsidRPr="007A0FCB" w:rsidTr="00495CE9">
        <w:trPr>
          <w:trHeight w:val="1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 Работа с журналами выпускных классов.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проверка прохождения программы  по предметам, соблюдение режимных моментов заполнения журналов и объективность выставления итоговых оценок.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Зам.директора по УВР. Классные руководители 9-х, 11-х классов. Учителя-предметники.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Май (вторая неделя).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Справка. Собеседование с учителями (по справке). Административная планерка.</w:t>
            </w:r>
          </w:p>
        </w:tc>
      </w:tr>
      <w:tr w:rsidR="00E578EF" w:rsidRPr="007A0FCB" w:rsidTr="00495C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Проведение итоговой аттестации, отчеты учителей-предметников по итогам каждого  экзамена, ведение журнала «Анализ итоговой аттестации».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 отслеживание результатов экзаменов, экзаменов по выбору, сбор информации для общего анализа итоговой аттестации.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Учителя-предметники. Экзаменационная комиссия. Зам.директора по УВР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1852" w:type="dxa"/>
          </w:tcPr>
          <w:p w:rsidR="00E578EF" w:rsidRPr="003B3AD4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</w:rPr>
            </w:pPr>
            <w:r w:rsidRPr="003B3AD4">
              <w:rPr>
                <w:rFonts w:ascii="Times New Roman" w:hAnsi="Times New Roman" w:cs="Times New Roman"/>
                <w:sz w:val="18"/>
              </w:rPr>
              <w:t xml:space="preserve">Протоколы экзаменов. Журнал «Анализ итоговой аттестации». </w:t>
            </w:r>
          </w:p>
        </w:tc>
      </w:tr>
      <w:tr w:rsidR="00E578EF" w:rsidRPr="007A0FCB" w:rsidTr="00495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0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Педагогический совет по результатам проведения итоговой аттестации.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Цель:</w:t>
            </w:r>
          </w:p>
          <w:p w:rsidR="00E578EF" w:rsidRPr="007A0FCB" w:rsidRDefault="00E578EF" w:rsidP="00E12C86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Утверждение кандидатур на получение аттестатов, свидетельств, похвальных листов, грамот;</w:t>
            </w:r>
          </w:p>
          <w:p w:rsidR="00E578EF" w:rsidRPr="007A0FCB" w:rsidRDefault="00E578EF" w:rsidP="00E12C86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Анализ положительных и отрицательных моментов итоговой аттестации;</w:t>
            </w:r>
          </w:p>
          <w:p w:rsidR="00E578EF" w:rsidRPr="007A0FCB" w:rsidRDefault="00E578EF" w:rsidP="00E12C86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Обозначение целей и задач работы по подготовке к аттестации учащихся 9-х,  11-х классов на следующий учебный год (по необходимости усовершенствовать систему подготовки и проведения итоговой аттестации учащихся 9-х,  11-х классов новыми мероприятиями);</w:t>
            </w:r>
          </w:p>
          <w:p w:rsidR="00E578EF" w:rsidRPr="007A0FCB" w:rsidRDefault="00E578EF" w:rsidP="00E12C86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0" w:firstLine="0"/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Оценка работы администрации в ходе подготовки и проведения экзаменов.</w:t>
            </w:r>
          </w:p>
        </w:tc>
        <w:tc>
          <w:tcPr>
            <w:tcW w:w="202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 xml:space="preserve">Администрация школы. Учителя-предметники. Руководители МО.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Июнь</w:t>
            </w:r>
          </w:p>
        </w:tc>
        <w:tc>
          <w:tcPr>
            <w:tcW w:w="185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A0FCB">
              <w:rPr>
                <w:rFonts w:ascii="Times New Roman" w:hAnsi="Times New Roman" w:cs="Times New Roman"/>
                <w:sz w:val="20"/>
              </w:rPr>
              <w:t>Протокол педсовета. Анализ работы школы за год в данном направлении.</w:t>
            </w:r>
          </w:p>
        </w:tc>
      </w:tr>
    </w:tbl>
    <w:p w:rsidR="00E578EF" w:rsidRPr="007A0FCB" w:rsidRDefault="00E578EF" w:rsidP="008C1385">
      <w:pPr>
        <w:jc w:val="both"/>
        <w:rPr>
          <w:sz w:val="20"/>
        </w:rPr>
      </w:pPr>
    </w:p>
    <w:p w:rsidR="00E578EF" w:rsidRPr="00C10471" w:rsidRDefault="00E578EF" w:rsidP="008C1385">
      <w:pPr>
        <w:jc w:val="both"/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2F36CB" w:rsidRDefault="002F36CB" w:rsidP="008C1385">
      <w:pPr>
        <w:jc w:val="both"/>
        <w:rPr>
          <w:i/>
          <w:sz w:val="20"/>
        </w:rPr>
      </w:pPr>
    </w:p>
    <w:p w:rsidR="00E578EF" w:rsidRDefault="00E578EF" w:rsidP="008C1385">
      <w:pPr>
        <w:jc w:val="both"/>
        <w:rPr>
          <w:i/>
          <w:sz w:val="20"/>
        </w:rPr>
      </w:pPr>
    </w:p>
    <w:p w:rsidR="00E578EF" w:rsidRPr="00155CB6" w:rsidRDefault="00E578EF" w:rsidP="008C1385">
      <w:pPr>
        <w:jc w:val="both"/>
        <w:rPr>
          <w:b/>
          <w:sz w:val="22"/>
        </w:rPr>
      </w:pPr>
      <w:r w:rsidRPr="00155CB6">
        <w:rPr>
          <w:b/>
          <w:sz w:val="22"/>
          <w:lang w:val="en-US"/>
        </w:rPr>
        <w:lastRenderedPageBreak/>
        <w:t>III</w:t>
      </w:r>
      <w:r w:rsidRPr="00155CB6">
        <w:rPr>
          <w:b/>
          <w:sz w:val="22"/>
        </w:rPr>
        <w:t xml:space="preserve"> раздел. </w:t>
      </w:r>
      <w:r>
        <w:rPr>
          <w:b/>
          <w:sz w:val="22"/>
        </w:rPr>
        <w:t xml:space="preserve"> </w:t>
      </w:r>
      <w:r w:rsidRPr="00155CB6">
        <w:rPr>
          <w:b/>
          <w:sz w:val="22"/>
        </w:rPr>
        <w:t>Система управления школой.</w:t>
      </w:r>
    </w:p>
    <w:p w:rsidR="00E578EF" w:rsidRPr="00A7745B" w:rsidRDefault="00E578EF" w:rsidP="00E12C86">
      <w:pPr>
        <w:pStyle w:val="a8"/>
        <w:numPr>
          <w:ilvl w:val="1"/>
          <w:numId w:val="38"/>
        </w:numPr>
        <w:jc w:val="both"/>
        <w:rPr>
          <w:sz w:val="20"/>
        </w:rPr>
      </w:pPr>
      <w:r w:rsidRPr="00A7745B">
        <w:rPr>
          <w:sz w:val="20"/>
        </w:rPr>
        <w:t>Деятельность педагогического совета школы</w:t>
      </w:r>
    </w:p>
    <w:p w:rsidR="00E578EF" w:rsidRDefault="00E578EF" w:rsidP="008C1385">
      <w:pPr>
        <w:ind w:left="360"/>
        <w:jc w:val="both"/>
        <w:rPr>
          <w:sz w:val="20"/>
        </w:rPr>
      </w:pPr>
    </w:p>
    <w:tbl>
      <w:tblPr>
        <w:tblStyle w:val="2c"/>
        <w:tblW w:w="10064" w:type="dxa"/>
        <w:tblInd w:w="-572" w:type="dxa"/>
        <w:tblLook w:val="04A0" w:firstRow="1" w:lastRow="0" w:firstColumn="1" w:lastColumn="0" w:noHBand="0" w:noVBand="1"/>
      </w:tblPr>
      <w:tblGrid>
        <w:gridCol w:w="682"/>
        <w:gridCol w:w="5414"/>
        <w:gridCol w:w="2976"/>
        <w:gridCol w:w="992"/>
      </w:tblGrid>
      <w:tr w:rsidR="00E578EF" w:rsidRPr="007A0FCB" w:rsidTr="00FB1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2" w:type="dxa"/>
          </w:tcPr>
          <w:p w:rsidR="00E578EF" w:rsidRPr="007A0FCB" w:rsidRDefault="00E578EF" w:rsidP="008C1385">
            <w:pPr>
              <w:contextualSpacing/>
              <w:jc w:val="both"/>
              <w:rPr>
                <w:rFonts w:ascii="Times New Roman" w:eastAsia="Calibri" w:hAnsi="Times New Roman"/>
                <w:b/>
                <w:bCs/>
                <w:sz w:val="16"/>
              </w:rPr>
            </w:pPr>
            <w:r w:rsidRPr="007A0FCB">
              <w:rPr>
                <w:rFonts w:ascii="Times New Roman" w:eastAsia="Calibri" w:hAnsi="Times New Roman"/>
                <w:b/>
                <w:bCs/>
                <w:sz w:val="16"/>
              </w:rPr>
              <w:t>№ п/п</w:t>
            </w: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6"/>
              </w:rPr>
            </w:pPr>
            <w:r w:rsidRPr="007A0FCB">
              <w:rPr>
                <w:rFonts w:ascii="Times New Roman" w:eastAsia="Calibri" w:hAnsi="Times New Roman"/>
                <w:b/>
                <w:bCs/>
                <w:sz w:val="16"/>
              </w:rPr>
              <w:t>Тематика педагогических советов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6"/>
              </w:rPr>
            </w:pPr>
            <w:r w:rsidRPr="007A0FCB">
              <w:rPr>
                <w:rFonts w:ascii="Times New Roman" w:eastAsia="Calibri" w:hAnsi="Times New Roman"/>
                <w:b/>
                <w:bCs/>
                <w:sz w:val="16"/>
              </w:rPr>
              <w:t>Ответственные</w:t>
            </w:r>
          </w:p>
        </w:tc>
        <w:tc>
          <w:tcPr>
            <w:tcW w:w="932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6"/>
              </w:rPr>
            </w:pPr>
            <w:r w:rsidRPr="007A0FCB">
              <w:rPr>
                <w:rFonts w:ascii="Times New Roman" w:eastAsia="Calibri" w:hAnsi="Times New Roman"/>
                <w:b/>
                <w:bCs/>
                <w:sz w:val="16"/>
              </w:rPr>
              <w:t xml:space="preserve">Сроки </w:t>
            </w:r>
          </w:p>
        </w:tc>
      </w:tr>
      <w:tr w:rsidR="00E578EF" w:rsidRPr="007A0FCB" w:rsidTr="00FB1EDE">
        <w:trPr>
          <w:trHeight w:val="937"/>
        </w:trPr>
        <w:tc>
          <w:tcPr>
            <w:tcW w:w="622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  <w:r w:rsidRPr="007A0FCB">
              <w:rPr>
                <w:rFonts w:ascii="Times New Roman" w:eastAsia="Calibri" w:hAnsi="Times New Roman"/>
                <w:bCs/>
                <w:sz w:val="18"/>
              </w:rPr>
              <w:t>1</w:t>
            </w: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i/>
                <w:sz w:val="18"/>
              </w:rPr>
            </w:pPr>
            <w:r w:rsidRPr="007A0FCB">
              <w:rPr>
                <w:rFonts w:ascii="Times New Roman" w:eastAsia="Calibri" w:hAnsi="Times New Roman"/>
                <w:b/>
                <w:bCs/>
                <w:sz w:val="18"/>
              </w:rPr>
              <w:t>Педсовет – отчет</w:t>
            </w:r>
          </w:p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</w:rPr>
            </w:pPr>
            <w:r w:rsidRPr="007A0FCB">
              <w:rPr>
                <w:rFonts w:ascii="Times New Roman" w:eastAsia="Calibri" w:hAnsi="Times New Roman"/>
                <w:bCs/>
                <w:sz w:val="18"/>
              </w:rPr>
              <w:t>«Анализ и диагностика итогов 20</w:t>
            </w:r>
            <w:r w:rsidR="00495CE9">
              <w:rPr>
                <w:rFonts w:ascii="Times New Roman" w:eastAsia="Calibri" w:hAnsi="Times New Roman"/>
                <w:bCs/>
                <w:sz w:val="18"/>
              </w:rPr>
              <w:t>20</w:t>
            </w:r>
            <w:r>
              <w:rPr>
                <w:rFonts w:ascii="Times New Roman" w:eastAsia="Calibri" w:hAnsi="Times New Roman"/>
                <w:bCs/>
                <w:sz w:val="18"/>
              </w:rPr>
              <w:t>-202</w:t>
            </w:r>
            <w:r w:rsidR="00495CE9">
              <w:rPr>
                <w:rFonts w:ascii="Times New Roman" w:eastAsia="Calibri" w:hAnsi="Times New Roman"/>
                <w:bCs/>
                <w:sz w:val="18"/>
              </w:rPr>
              <w:t>1</w:t>
            </w:r>
            <w:r w:rsidRPr="007A0FCB">
              <w:rPr>
                <w:rFonts w:ascii="Times New Roman" w:eastAsia="Calibri" w:hAnsi="Times New Roman"/>
                <w:bCs/>
                <w:sz w:val="18"/>
              </w:rPr>
              <w:t xml:space="preserve"> учебного года.  Утверждение учебного плана, локальных а</w:t>
            </w:r>
            <w:r>
              <w:rPr>
                <w:rFonts w:ascii="Times New Roman" w:eastAsia="Calibri" w:hAnsi="Times New Roman"/>
                <w:bCs/>
                <w:sz w:val="18"/>
              </w:rPr>
              <w:t>ктов,  плана работы школы на 202</w:t>
            </w:r>
            <w:r w:rsidR="00495CE9">
              <w:rPr>
                <w:rFonts w:ascii="Times New Roman" w:eastAsia="Calibri" w:hAnsi="Times New Roman"/>
                <w:bCs/>
                <w:sz w:val="18"/>
              </w:rPr>
              <w:t>1</w:t>
            </w:r>
            <w:r>
              <w:rPr>
                <w:rFonts w:ascii="Times New Roman" w:eastAsia="Calibri" w:hAnsi="Times New Roman"/>
                <w:bCs/>
                <w:sz w:val="18"/>
              </w:rPr>
              <w:t>-202</w:t>
            </w:r>
            <w:r w:rsidR="00495CE9">
              <w:rPr>
                <w:rFonts w:ascii="Times New Roman" w:eastAsia="Calibri" w:hAnsi="Times New Roman"/>
                <w:bCs/>
                <w:sz w:val="18"/>
              </w:rPr>
              <w:t>2</w:t>
            </w:r>
            <w:r w:rsidRPr="007A0FCB">
              <w:rPr>
                <w:rFonts w:ascii="Times New Roman" w:eastAsia="Calibri" w:hAnsi="Times New Roman"/>
                <w:bCs/>
                <w:sz w:val="18"/>
              </w:rPr>
              <w:t xml:space="preserve"> учебный год</w:t>
            </w:r>
            <w:r>
              <w:rPr>
                <w:rFonts w:ascii="Times New Roman" w:eastAsia="Calibri" w:hAnsi="Times New Roman"/>
                <w:bCs/>
                <w:sz w:val="18"/>
              </w:rPr>
              <w:t>»</w:t>
            </w:r>
            <w:r w:rsidRPr="007A0FCB">
              <w:rPr>
                <w:rFonts w:ascii="Times New Roman" w:eastAsia="Calibri" w:hAnsi="Times New Roman"/>
                <w:bCs/>
                <w:sz w:val="18"/>
              </w:rPr>
              <w:t>.</w:t>
            </w:r>
            <w:r>
              <w:rPr>
                <w:rFonts w:ascii="Times New Roman" w:eastAsia="Calibri" w:hAnsi="Times New Roman"/>
                <w:sz w:val="18"/>
              </w:rPr>
              <w:t xml:space="preserve"> 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Зам. директора по УВР.</w:t>
            </w:r>
          </w:p>
        </w:tc>
        <w:tc>
          <w:tcPr>
            <w:tcW w:w="932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highlight w:val="yellow"/>
              </w:rPr>
            </w:pPr>
            <w:r w:rsidRPr="007A0FCB">
              <w:rPr>
                <w:rFonts w:ascii="Times New Roman" w:eastAsia="Calibri" w:hAnsi="Times New Roman"/>
                <w:bCs/>
                <w:sz w:val="18"/>
              </w:rPr>
              <w:t>Август</w:t>
            </w: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>
              <w:rPr>
                <w:rFonts w:ascii="Times New Roman" w:eastAsia="Calibri" w:hAnsi="Times New Roman"/>
                <w:sz w:val="18"/>
              </w:rPr>
              <w:t>Режим работы школы в 202</w:t>
            </w:r>
            <w:r w:rsidR="00495CE9">
              <w:rPr>
                <w:rFonts w:ascii="Times New Roman" w:eastAsia="Calibri" w:hAnsi="Times New Roman"/>
                <w:sz w:val="18"/>
              </w:rPr>
              <w:t>1</w:t>
            </w:r>
            <w:r>
              <w:rPr>
                <w:rFonts w:ascii="Times New Roman" w:eastAsia="Calibri" w:hAnsi="Times New Roman"/>
                <w:sz w:val="18"/>
              </w:rPr>
              <w:t>-202</w:t>
            </w:r>
            <w:r w:rsidR="00495CE9">
              <w:rPr>
                <w:rFonts w:ascii="Times New Roman" w:eastAsia="Calibri" w:hAnsi="Times New Roman"/>
                <w:sz w:val="18"/>
              </w:rPr>
              <w:t>2</w:t>
            </w:r>
            <w:r w:rsidRPr="007A0FCB">
              <w:rPr>
                <w:rFonts w:ascii="Times New Roman" w:eastAsia="Calibri" w:hAnsi="Times New Roman"/>
                <w:sz w:val="18"/>
              </w:rPr>
              <w:t xml:space="preserve"> учебном году.</w:t>
            </w:r>
            <w:r w:rsidRPr="007A0FCB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директор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5374" w:type="dxa"/>
          </w:tcPr>
          <w:p w:rsidR="00E578EF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Нормативно-правовая база школы</w:t>
            </w:r>
            <w:r w:rsidRPr="007A0FCB">
              <w:rPr>
                <w:rFonts w:ascii="Times New Roman" w:eastAsia="Calibri" w:hAnsi="Times New Roman"/>
                <w:sz w:val="18"/>
              </w:rPr>
              <w:t>.</w:t>
            </w:r>
            <w:r w:rsidRPr="007A0FCB">
              <w:rPr>
                <w:rFonts w:ascii="Times New Roman" w:hAnsi="Times New Roman"/>
                <w:sz w:val="18"/>
              </w:rPr>
              <w:t xml:space="preserve"> </w:t>
            </w:r>
            <w:r w:rsidR="00AE0246">
              <w:rPr>
                <w:rFonts w:ascii="Times New Roman" w:hAnsi="Times New Roman"/>
                <w:sz w:val="18"/>
              </w:rPr>
              <w:t xml:space="preserve"> </w:t>
            </w:r>
          </w:p>
          <w:p w:rsidR="00AE0246" w:rsidRPr="00AE0246" w:rsidRDefault="00AE0246" w:rsidP="008C1385">
            <w:pPr>
              <w:jc w:val="both"/>
              <w:rPr>
                <w:rFonts w:ascii="Times New Roman" w:eastAsia="Calibri" w:hAnsi="Times New Roman"/>
                <w:bCs/>
                <w:sz w:val="18"/>
                <w:szCs w:val="28"/>
              </w:rPr>
            </w:pPr>
            <w:r w:rsidRPr="00AE0246">
              <w:rPr>
                <w:rFonts w:ascii="Times New Roman" w:eastAsia="Calibri" w:hAnsi="Times New Roman"/>
                <w:bCs/>
                <w:sz w:val="18"/>
                <w:szCs w:val="28"/>
              </w:rPr>
              <w:t>Антитеррор:</w:t>
            </w:r>
            <w:r w:rsidR="00006D10">
              <w:rPr>
                <w:rFonts w:ascii="Times New Roman" w:eastAsia="Calibri" w:hAnsi="Times New Roman"/>
                <w:bCs/>
                <w:sz w:val="18"/>
                <w:szCs w:val="28"/>
              </w:rPr>
              <w:t xml:space="preserve"> локальные акты, </w:t>
            </w:r>
            <w:r w:rsidRPr="00AE0246">
              <w:rPr>
                <w:rFonts w:ascii="Times New Roman" w:eastAsia="Calibri" w:hAnsi="Times New Roman"/>
                <w:bCs/>
                <w:sz w:val="18"/>
                <w:szCs w:val="28"/>
              </w:rPr>
              <w:t xml:space="preserve"> мероприятия, дежурство</w:t>
            </w:r>
          </w:p>
        </w:tc>
        <w:tc>
          <w:tcPr>
            <w:tcW w:w="2936" w:type="dxa"/>
          </w:tcPr>
          <w:p w:rsidR="00E578EF" w:rsidRPr="007A0FCB" w:rsidRDefault="00AE0246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  <w:r>
              <w:rPr>
                <w:rFonts w:ascii="Times New Roman" w:eastAsia="Calibri" w:hAnsi="Times New Roman"/>
                <w:bCs/>
                <w:sz w:val="18"/>
              </w:rPr>
              <w:t>Заместитель по безопасности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  <w:r w:rsidRPr="007A0FCB">
              <w:rPr>
                <w:rFonts w:ascii="Times New Roman" w:eastAsia="Calibri" w:hAnsi="Times New Roman"/>
                <w:bCs/>
                <w:sz w:val="18"/>
              </w:rPr>
              <w:t>2</w:t>
            </w:r>
          </w:p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C6525A" w:rsidRDefault="00E578EF" w:rsidP="008C1385">
            <w:pPr>
              <w:pStyle w:val="a8"/>
              <w:ind w:left="59" w:hanging="59"/>
              <w:jc w:val="both"/>
              <w:rPr>
                <w:rFonts w:ascii="Times New Roman" w:hAnsi="Times New Roman"/>
                <w:b/>
                <w:color w:val="000000"/>
                <w:sz w:val="20"/>
                <w:szCs w:val="27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7"/>
              </w:rPr>
              <w:t>Педсовет</w:t>
            </w:r>
          </w:p>
          <w:p w:rsidR="00E578EF" w:rsidRPr="005020C3" w:rsidRDefault="00E578EF" w:rsidP="008C1385">
            <w:pPr>
              <w:ind w:left="59"/>
              <w:jc w:val="both"/>
              <w:rPr>
                <w:rFonts w:ascii="Times New Roman" w:hAnsi="Times New Roman"/>
                <w:b/>
                <w:sz w:val="20"/>
              </w:rPr>
            </w:pPr>
            <w:r w:rsidRPr="005020C3">
              <w:rPr>
                <w:rFonts w:ascii="Times New Roman" w:hAnsi="Times New Roman"/>
                <w:b/>
                <w:sz w:val="20"/>
              </w:rPr>
              <w:t>«</w:t>
            </w:r>
            <w:r w:rsidR="00AE0246">
              <w:rPr>
                <w:rFonts w:ascii="Times New Roman" w:hAnsi="Times New Roman"/>
                <w:b/>
                <w:sz w:val="20"/>
              </w:rPr>
              <w:t>Профилактика преступление и правонарушений среди несовершеннолетних</w:t>
            </w:r>
            <w:r w:rsidRPr="005020C3">
              <w:rPr>
                <w:rFonts w:ascii="Times New Roman" w:hAnsi="Times New Roman"/>
                <w:b/>
                <w:sz w:val="20"/>
              </w:rPr>
              <w:t>»</w:t>
            </w:r>
          </w:p>
        </w:tc>
        <w:tc>
          <w:tcPr>
            <w:tcW w:w="2936" w:type="dxa"/>
          </w:tcPr>
          <w:p w:rsidR="00E578EF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>
              <w:rPr>
                <w:rFonts w:ascii="Times New Roman" w:eastAsia="Calibri" w:hAnsi="Times New Roman"/>
                <w:sz w:val="18"/>
              </w:rPr>
              <w:t>докладчики: Корнилова Н.С.</w:t>
            </w:r>
          </w:p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>
              <w:rPr>
                <w:rFonts w:ascii="Times New Roman" w:eastAsia="Calibri" w:hAnsi="Times New Roman"/>
                <w:sz w:val="18"/>
              </w:rPr>
              <w:t xml:space="preserve"> Павлова Л.В.</w:t>
            </w:r>
          </w:p>
        </w:tc>
        <w:tc>
          <w:tcPr>
            <w:tcW w:w="932" w:type="dxa"/>
            <w:vMerge w:val="restart"/>
          </w:tcPr>
          <w:p w:rsidR="00E578EF" w:rsidRPr="007A0FCB" w:rsidRDefault="00985748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  <w:r>
              <w:rPr>
                <w:rFonts w:ascii="Times New Roman" w:eastAsia="Calibri" w:hAnsi="Times New Roman"/>
                <w:bCs/>
                <w:sz w:val="18"/>
              </w:rPr>
              <w:t>октбярь</w:t>
            </w: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Итоги УВР за I четверть</w:t>
            </w:r>
            <w:r>
              <w:rPr>
                <w:rFonts w:ascii="Times New Roman" w:eastAsia="Calibri" w:hAnsi="Times New Roman"/>
                <w:sz w:val="18"/>
              </w:rPr>
              <w:t>. Результаты ВПР</w:t>
            </w:r>
            <w:r w:rsidRPr="007A0FCB">
              <w:rPr>
                <w:rFonts w:ascii="Times New Roman" w:eastAsia="Calibri" w:hAnsi="Times New Roman"/>
                <w:sz w:val="18"/>
              </w:rPr>
              <w:t xml:space="preserve"> 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зам. директора по УВР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AE0246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>
              <w:rPr>
                <w:rFonts w:ascii="Times New Roman" w:eastAsia="Calibri" w:hAnsi="Times New Roman"/>
                <w:sz w:val="18"/>
              </w:rPr>
              <w:t>Санитарно-просветительская программа «Основы здорового питания»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AE0246" w:rsidRPr="00985748" w:rsidTr="00FB1EDE">
        <w:tc>
          <w:tcPr>
            <w:tcW w:w="622" w:type="dxa"/>
            <w:vMerge w:val="restart"/>
          </w:tcPr>
          <w:p w:rsidR="00E578EF" w:rsidRPr="00985748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  <w:r w:rsidRPr="00985748">
              <w:rPr>
                <w:rFonts w:ascii="Times New Roman" w:eastAsia="Calibri" w:hAnsi="Times New Roman"/>
                <w:bCs/>
                <w:sz w:val="18"/>
              </w:rPr>
              <w:t>3</w:t>
            </w:r>
          </w:p>
        </w:tc>
        <w:tc>
          <w:tcPr>
            <w:tcW w:w="5374" w:type="dxa"/>
          </w:tcPr>
          <w:p w:rsidR="00E578EF" w:rsidRPr="002D1F9A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</w:rPr>
            </w:pPr>
            <w:r w:rsidRPr="002D1F9A">
              <w:rPr>
                <w:rFonts w:ascii="Times New Roman" w:eastAsia="Calibri" w:hAnsi="Times New Roman"/>
                <w:b/>
                <w:bCs/>
                <w:sz w:val="18"/>
              </w:rPr>
              <w:t>Педсовет</w:t>
            </w:r>
          </w:p>
          <w:p w:rsidR="00E578EF" w:rsidRPr="002D1F9A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</w:rPr>
            </w:pPr>
            <w:r w:rsidRPr="002D1F9A">
              <w:rPr>
                <w:rFonts w:ascii="Times New Roman" w:eastAsia="Calibri" w:hAnsi="Times New Roman"/>
                <w:b/>
                <w:bCs/>
                <w:sz w:val="18"/>
              </w:rPr>
              <w:t>«</w:t>
            </w:r>
            <w:r w:rsidR="00985748" w:rsidRPr="002D1F9A">
              <w:rPr>
                <w:rFonts w:ascii="Times New Roman" w:eastAsia="Calibri" w:hAnsi="Times New Roman"/>
                <w:b/>
                <w:bCs/>
                <w:sz w:val="18"/>
              </w:rPr>
              <w:t>Современные методы и формы проведения урока»</w:t>
            </w:r>
          </w:p>
          <w:p w:rsidR="00E578EF" w:rsidRPr="002D1F9A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936" w:type="dxa"/>
          </w:tcPr>
          <w:p w:rsidR="00E578EF" w:rsidRPr="00985748" w:rsidRDefault="00985748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985748">
              <w:rPr>
                <w:rFonts w:ascii="Times New Roman" w:eastAsia="Calibri" w:hAnsi="Times New Roman"/>
                <w:sz w:val="18"/>
              </w:rPr>
              <w:t>Гусакова М.В., Пачина Т.А.</w:t>
            </w:r>
          </w:p>
        </w:tc>
        <w:tc>
          <w:tcPr>
            <w:tcW w:w="932" w:type="dxa"/>
            <w:vMerge w:val="restart"/>
          </w:tcPr>
          <w:p w:rsidR="00E578EF" w:rsidRPr="00985748" w:rsidRDefault="00985748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  <w:r>
              <w:rPr>
                <w:rFonts w:ascii="Times New Roman" w:eastAsia="Calibri" w:hAnsi="Times New Roman"/>
                <w:bCs/>
                <w:sz w:val="18"/>
              </w:rPr>
              <w:t>декабрь</w:t>
            </w: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Анализ работы за первое полугодие.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зам. директора по УВР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Утверждение предметов для прохождения промежуточной аттестации обучающихся 5-8, 10 классов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зам. директора по УВР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Итоги успеваемости за 1 полугодие во 2-11 классах</w:t>
            </w:r>
            <w:r w:rsidRPr="007A0FCB">
              <w:rPr>
                <w:rFonts w:ascii="Times New Roman" w:hAnsi="Times New Roman"/>
                <w:bCs/>
                <w:sz w:val="18"/>
              </w:rPr>
              <w:t>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зам. директора по УВР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  <w:highlight w:val="yellow"/>
              </w:rPr>
            </w:pPr>
          </w:p>
        </w:tc>
      </w:tr>
      <w:tr w:rsidR="00AE0246" w:rsidRPr="00985748" w:rsidTr="00FB1EDE">
        <w:tc>
          <w:tcPr>
            <w:tcW w:w="622" w:type="dxa"/>
            <w:vMerge w:val="restart"/>
          </w:tcPr>
          <w:p w:rsidR="00E578EF" w:rsidRPr="00985748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  <w:r w:rsidRPr="00985748">
              <w:rPr>
                <w:rFonts w:ascii="Times New Roman" w:eastAsia="Calibri" w:hAnsi="Times New Roman"/>
                <w:bCs/>
                <w:sz w:val="18"/>
              </w:rPr>
              <w:t>4</w:t>
            </w:r>
          </w:p>
        </w:tc>
        <w:tc>
          <w:tcPr>
            <w:tcW w:w="5374" w:type="dxa"/>
          </w:tcPr>
          <w:p w:rsidR="00E578EF" w:rsidRPr="002D1F9A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</w:rPr>
            </w:pPr>
            <w:r w:rsidRPr="002D1F9A">
              <w:rPr>
                <w:rFonts w:ascii="Times New Roman" w:eastAsia="Calibri" w:hAnsi="Times New Roman"/>
                <w:b/>
                <w:bCs/>
                <w:sz w:val="18"/>
              </w:rPr>
              <w:t>Педсовет</w:t>
            </w:r>
          </w:p>
          <w:p w:rsidR="00E578EF" w:rsidRPr="002D1F9A" w:rsidRDefault="00E578EF" w:rsidP="008C1385">
            <w:pPr>
              <w:ind w:left="59" w:hanging="59"/>
              <w:jc w:val="both"/>
              <w:rPr>
                <w:rFonts w:ascii="Times New Roman" w:hAnsi="Times New Roman"/>
                <w:b/>
                <w:sz w:val="20"/>
              </w:rPr>
            </w:pPr>
            <w:r w:rsidRPr="002D1F9A">
              <w:rPr>
                <w:rFonts w:ascii="Times New Roman" w:hAnsi="Times New Roman"/>
                <w:b/>
                <w:sz w:val="20"/>
              </w:rPr>
              <w:t>«</w:t>
            </w:r>
            <w:r w:rsidR="00985748" w:rsidRPr="002D1F9A">
              <w:rPr>
                <w:rFonts w:ascii="Times New Roman" w:hAnsi="Times New Roman"/>
                <w:b/>
                <w:sz w:val="20"/>
              </w:rPr>
              <w:t>УУД как фундаментальное ядро</w:t>
            </w:r>
            <w:r w:rsidRPr="002D1F9A">
              <w:rPr>
                <w:rFonts w:ascii="Times New Roman" w:hAnsi="Times New Roman"/>
                <w:b/>
                <w:sz w:val="20"/>
              </w:rPr>
              <w:t>»</w:t>
            </w:r>
            <w:r w:rsidR="00985748" w:rsidRPr="002D1F9A">
              <w:rPr>
                <w:rFonts w:ascii="Times New Roman" w:hAnsi="Times New Roman"/>
                <w:b/>
                <w:sz w:val="20"/>
              </w:rPr>
              <w:t xml:space="preserve"> содержания образования. Способы формирования УУД»</w:t>
            </w:r>
          </w:p>
        </w:tc>
        <w:tc>
          <w:tcPr>
            <w:tcW w:w="2936" w:type="dxa"/>
          </w:tcPr>
          <w:p w:rsidR="00E578EF" w:rsidRPr="00985748" w:rsidRDefault="00985748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985748">
              <w:rPr>
                <w:rFonts w:ascii="Times New Roman" w:eastAsia="Calibri" w:hAnsi="Times New Roman"/>
                <w:sz w:val="18"/>
              </w:rPr>
              <w:t>Корнилова Н.С.</w:t>
            </w:r>
          </w:p>
          <w:p w:rsidR="00E578EF" w:rsidRPr="00985748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</w:p>
        </w:tc>
        <w:tc>
          <w:tcPr>
            <w:tcW w:w="932" w:type="dxa"/>
            <w:vMerge w:val="restart"/>
          </w:tcPr>
          <w:p w:rsidR="00E578EF" w:rsidRPr="00985748" w:rsidRDefault="00985748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  <w:r>
              <w:rPr>
                <w:rFonts w:ascii="Times New Roman" w:eastAsia="Calibri" w:hAnsi="Times New Roman"/>
                <w:bCs/>
                <w:sz w:val="18"/>
              </w:rPr>
              <w:t>январь</w:t>
            </w: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>
              <w:rPr>
                <w:rFonts w:ascii="Times New Roman" w:eastAsia="Calibri" w:hAnsi="Times New Roman"/>
                <w:sz w:val="18"/>
              </w:rPr>
              <w:t>Об организации и проведении итоговой аттестации 202</w:t>
            </w:r>
            <w:r w:rsidR="00985748">
              <w:rPr>
                <w:rFonts w:ascii="Times New Roman" w:eastAsia="Calibri" w:hAnsi="Times New Roman"/>
                <w:sz w:val="18"/>
              </w:rPr>
              <w:t>2</w:t>
            </w:r>
            <w:r>
              <w:rPr>
                <w:rFonts w:ascii="Times New Roman" w:eastAsia="Calibri" w:hAnsi="Times New Roman"/>
                <w:sz w:val="18"/>
              </w:rPr>
              <w:t>г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зам. директора по УВР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bCs/>
                <w:sz w:val="18"/>
                <w:szCs w:val="28"/>
                <w:highlight w:val="yellow"/>
              </w:rPr>
            </w:pPr>
          </w:p>
        </w:tc>
      </w:tr>
      <w:tr w:rsidR="002D1F9A" w:rsidRPr="002D1F9A" w:rsidTr="00FB1EDE">
        <w:tc>
          <w:tcPr>
            <w:tcW w:w="622" w:type="dxa"/>
          </w:tcPr>
          <w:p w:rsidR="002D1F9A" w:rsidRPr="002D1F9A" w:rsidRDefault="002D1F9A" w:rsidP="008C1385">
            <w:pPr>
              <w:jc w:val="both"/>
              <w:rPr>
                <w:rFonts w:ascii="Times New Roman" w:eastAsia="Calibri" w:hAnsi="Times New Roman"/>
                <w:bCs/>
                <w:sz w:val="20"/>
              </w:rPr>
            </w:pPr>
            <w:r>
              <w:rPr>
                <w:rFonts w:ascii="Times New Roman" w:eastAsia="Calibri" w:hAnsi="Times New Roman"/>
                <w:bCs/>
                <w:sz w:val="20"/>
              </w:rPr>
              <w:t>5</w:t>
            </w:r>
          </w:p>
        </w:tc>
        <w:tc>
          <w:tcPr>
            <w:tcW w:w="5374" w:type="dxa"/>
          </w:tcPr>
          <w:p w:rsidR="002D1F9A" w:rsidRPr="002D1F9A" w:rsidRDefault="002D1F9A" w:rsidP="008C1385">
            <w:pPr>
              <w:jc w:val="both"/>
              <w:rPr>
                <w:rFonts w:ascii="Times New Roman" w:eastAsia="Calibri" w:hAnsi="Times New Roman"/>
                <w:b/>
                <w:bCs/>
                <w:sz w:val="20"/>
              </w:rPr>
            </w:pPr>
            <w:r w:rsidRPr="002D1F9A">
              <w:rPr>
                <w:rFonts w:ascii="Times New Roman" w:eastAsia="Calibri" w:hAnsi="Times New Roman"/>
                <w:b/>
                <w:bCs/>
                <w:sz w:val="20"/>
              </w:rPr>
              <w:t>Педсовет «Взаимодействие семьи и школы в интересах личности ребенка»</w:t>
            </w:r>
          </w:p>
        </w:tc>
        <w:tc>
          <w:tcPr>
            <w:tcW w:w="2936" w:type="dxa"/>
          </w:tcPr>
          <w:p w:rsidR="002D1F9A" w:rsidRPr="002D1F9A" w:rsidRDefault="002D1F9A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2D1F9A">
              <w:rPr>
                <w:rFonts w:ascii="Times New Roman" w:eastAsia="Calibri" w:hAnsi="Times New Roman"/>
                <w:sz w:val="20"/>
              </w:rPr>
              <w:t>Дорукова Т.А., Феклистова В.Х., Гритченко И.В.</w:t>
            </w:r>
          </w:p>
        </w:tc>
        <w:tc>
          <w:tcPr>
            <w:tcW w:w="932" w:type="dxa"/>
          </w:tcPr>
          <w:p w:rsidR="002D1F9A" w:rsidRPr="002D1F9A" w:rsidRDefault="002D1F9A" w:rsidP="008C1385">
            <w:pPr>
              <w:jc w:val="both"/>
              <w:rPr>
                <w:rFonts w:ascii="Times New Roman" w:eastAsia="Calibri" w:hAnsi="Times New Roman"/>
                <w:bCs/>
                <w:sz w:val="20"/>
              </w:rPr>
            </w:pPr>
            <w:r w:rsidRPr="002D1F9A">
              <w:rPr>
                <w:rFonts w:ascii="Times New Roman" w:eastAsia="Calibri" w:hAnsi="Times New Roman"/>
                <w:bCs/>
                <w:sz w:val="20"/>
              </w:rPr>
              <w:t>март</w:t>
            </w:r>
          </w:p>
        </w:tc>
      </w:tr>
      <w:tr w:rsidR="00E578EF" w:rsidRPr="007A0FCB" w:rsidTr="00FB1EDE">
        <w:tc>
          <w:tcPr>
            <w:tcW w:w="622" w:type="dxa"/>
            <w:vMerge w:val="restart"/>
          </w:tcPr>
          <w:p w:rsidR="00E578EF" w:rsidRPr="007A0FCB" w:rsidRDefault="002D1F9A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  <w:r>
              <w:rPr>
                <w:rFonts w:ascii="Times New Roman" w:eastAsia="Calibri" w:hAnsi="Times New Roman"/>
                <w:bCs/>
                <w:sz w:val="18"/>
              </w:rPr>
              <w:t>6</w:t>
            </w: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b/>
                <w:bCs/>
                <w:sz w:val="18"/>
              </w:rPr>
              <w:t xml:space="preserve">Педсовет </w:t>
            </w:r>
          </w:p>
          <w:p w:rsidR="00E578EF" w:rsidRPr="007A0FCB" w:rsidRDefault="00E578EF" w:rsidP="008C1385">
            <w:pPr>
              <w:tabs>
                <w:tab w:val="num" w:pos="0"/>
              </w:tabs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О допуске учащихся 9, 11 классов к сдаче выпускных экзаменов за курс основной и средней школы. О переводе учащихся 1-8, 10 классов.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директор</w:t>
            </w:r>
          </w:p>
        </w:tc>
        <w:tc>
          <w:tcPr>
            <w:tcW w:w="932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  <w:r>
              <w:rPr>
                <w:rFonts w:ascii="Times New Roman" w:eastAsia="Calibri" w:hAnsi="Times New Roman"/>
                <w:bCs/>
                <w:sz w:val="18"/>
              </w:rPr>
              <w:t>м</w:t>
            </w:r>
            <w:r w:rsidRPr="007A0FCB">
              <w:rPr>
                <w:rFonts w:ascii="Times New Roman" w:eastAsia="Calibri" w:hAnsi="Times New Roman"/>
                <w:bCs/>
                <w:sz w:val="18"/>
              </w:rPr>
              <w:t>ай</w:t>
            </w:r>
          </w:p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Итоги методической работы школы за год.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 xml:space="preserve"> руководители МО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О</w:t>
            </w:r>
            <w:r>
              <w:rPr>
                <w:rFonts w:ascii="Times New Roman" w:hAnsi="Times New Roman"/>
                <w:sz w:val="18"/>
              </w:rPr>
              <w:t xml:space="preserve"> порядке окончания 202</w:t>
            </w:r>
            <w:r w:rsidR="00AE0246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-202</w:t>
            </w:r>
            <w:r w:rsidR="00AE0246">
              <w:rPr>
                <w:rFonts w:ascii="Times New Roman" w:hAnsi="Times New Roman"/>
                <w:sz w:val="18"/>
              </w:rPr>
              <w:t>2</w:t>
            </w:r>
            <w:r w:rsidRPr="007A0FCB">
              <w:rPr>
                <w:rFonts w:ascii="Times New Roman" w:hAnsi="Times New Roman"/>
                <w:sz w:val="18"/>
              </w:rPr>
              <w:t xml:space="preserve"> учебного года.          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директор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Об окончании учебного года обучающихся 2-8, 10 классов.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директор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eastAsia="Calibri"/>
                <w:bCs/>
                <w:sz w:val="18"/>
                <w:highlight w:val="yellow"/>
              </w:rPr>
            </w:pPr>
          </w:p>
        </w:tc>
        <w:tc>
          <w:tcPr>
            <w:tcW w:w="5374" w:type="dxa"/>
          </w:tcPr>
          <w:p w:rsidR="00E578EF" w:rsidRPr="00C6525A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Баланс кадров 202</w:t>
            </w:r>
            <w:r w:rsidR="00AE0246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-202</w:t>
            </w:r>
            <w:r w:rsidR="00AE0246">
              <w:rPr>
                <w:rFonts w:ascii="Times New Roman" w:hAnsi="Times New Roman"/>
                <w:sz w:val="18"/>
              </w:rPr>
              <w:t>3</w:t>
            </w:r>
            <w:r w:rsidRPr="00C6525A">
              <w:rPr>
                <w:rFonts w:ascii="Times New Roman" w:hAnsi="Times New Roman"/>
                <w:sz w:val="18"/>
              </w:rPr>
              <w:t xml:space="preserve"> уч.год</w:t>
            </w:r>
          </w:p>
        </w:tc>
        <w:tc>
          <w:tcPr>
            <w:tcW w:w="2936" w:type="dxa"/>
          </w:tcPr>
          <w:p w:rsidR="00E578EF" w:rsidRPr="00C6525A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C6525A">
              <w:rPr>
                <w:rFonts w:ascii="Times New Roman" w:eastAsia="Calibri" w:hAnsi="Times New Roman"/>
                <w:sz w:val="18"/>
              </w:rPr>
              <w:t>Зам.директора по УВР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eastAsia="Calibri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 w:val="restart"/>
          </w:tcPr>
          <w:p w:rsidR="00E578EF" w:rsidRPr="007A0FCB" w:rsidRDefault="002D1F9A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  <w:r>
              <w:rPr>
                <w:rFonts w:ascii="Times New Roman" w:eastAsia="Calibri" w:hAnsi="Times New Roman"/>
                <w:bCs/>
                <w:sz w:val="18"/>
              </w:rPr>
              <w:t>7</w:t>
            </w:r>
          </w:p>
        </w:tc>
        <w:tc>
          <w:tcPr>
            <w:tcW w:w="5374" w:type="dxa"/>
          </w:tcPr>
          <w:p w:rsidR="00E578EF" w:rsidRPr="007A0FCB" w:rsidRDefault="00E578EF" w:rsidP="008C1385">
            <w:pPr>
              <w:contextualSpacing/>
              <w:jc w:val="both"/>
              <w:rPr>
                <w:rFonts w:ascii="Times New Roman" w:eastAsia="Calibri" w:hAnsi="Times New Roman"/>
                <w:b/>
                <w:sz w:val="18"/>
              </w:rPr>
            </w:pPr>
            <w:r w:rsidRPr="007A0FCB">
              <w:rPr>
                <w:rFonts w:ascii="Times New Roman" w:eastAsia="Calibri" w:hAnsi="Times New Roman"/>
                <w:b/>
                <w:sz w:val="18"/>
              </w:rPr>
              <w:t>Педсовет</w:t>
            </w:r>
          </w:p>
          <w:p w:rsidR="00E578EF" w:rsidRPr="007A0FCB" w:rsidRDefault="00E578EF" w:rsidP="008C1385">
            <w:pPr>
              <w:contextualSpacing/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 xml:space="preserve">О выпуске учащихся 9-х классов, успешно сдавших экзамены за курс основной школы. 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директор</w:t>
            </w:r>
          </w:p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</w:p>
        </w:tc>
        <w:tc>
          <w:tcPr>
            <w:tcW w:w="932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  <w:r>
              <w:rPr>
                <w:rFonts w:ascii="Times New Roman" w:eastAsia="Calibri" w:hAnsi="Times New Roman"/>
                <w:bCs/>
                <w:sz w:val="18"/>
              </w:rPr>
              <w:t>и</w:t>
            </w:r>
            <w:r w:rsidRPr="007A0FCB">
              <w:rPr>
                <w:rFonts w:ascii="Times New Roman" w:eastAsia="Calibri" w:hAnsi="Times New Roman"/>
                <w:bCs/>
                <w:sz w:val="18"/>
              </w:rPr>
              <w:t>юнь</w:t>
            </w: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contextualSpacing/>
              <w:jc w:val="both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О выдаче аттестатов особого образца, награждении похвальными грамотами.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директор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contextualSpacing/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О выпуске учащихся 11 классов, успешно сдавших экзамены за курс средней школы.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директор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О награждении   медалями, похвальными грамотами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директор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Анализ работы школы за 202</w:t>
            </w:r>
            <w:r w:rsidR="00AE0246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-202</w:t>
            </w:r>
            <w:r w:rsidR="00AE0246">
              <w:rPr>
                <w:rFonts w:ascii="Times New Roman" w:hAnsi="Times New Roman"/>
                <w:sz w:val="18"/>
              </w:rPr>
              <w:t>2</w:t>
            </w:r>
            <w:r w:rsidRPr="007A0FCB">
              <w:rPr>
                <w:rFonts w:ascii="Times New Roman" w:hAnsi="Times New Roman"/>
                <w:sz w:val="18"/>
              </w:rPr>
              <w:t xml:space="preserve"> учебный год,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Задачи школы по повышению эффективности и качества</w:t>
            </w:r>
            <w:r>
              <w:rPr>
                <w:rFonts w:ascii="Times New Roman" w:hAnsi="Times New Roman"/>
                <w:sz w:val="18"/>
              </w:rPr>
              <w:t xml:space="preserve"> образовательного процесса в 202</w:t>
            </w:r>
            <w:r w:rsidR="00AE0246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 xml:space="preserve"> – 202</w:t>
            </w:r>
            <w:r w:rsidR="00AE0246">
              <w:rPr>
                <w:rFonts w:ascii="Times New Roman" w:hAnsi="Times New Roman"/>
                <w:sz w:val="18"/>
              </w:rPr>
              <w:t>3</w:t>
            </w:r>
            <w:r w:rsidRPr="007A0FCB">
              <w:rPr>
                <w:rFonts w:ascii="Times New Roman" w:hAnsi="Times New Roman"/>
                <w:sz w:val="18"/>
              </w:rPr>
              <w:t xml:space="preserve"> учебном году.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Зам. директора по УВР.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Проект плана работы школы на 202</w:t>
            </w:r>
            <w:r w:rsidR="00AE0246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-202</w:t>
            </w:r>
            <w:r w:rsidR="00AE0246">
              <w:rPr>
                <w:rFonts w:ascii="Times New Roman" w:hAnsi="Times New Roman"/>
                <w:sz w:val="18"/>
              </w:rPr>
              <w:t>3</w:t>
            </w:r>
            <w:r w:rsidRPr="007A0FCB">
              <w:rPr>
                <w:rFonts w:ascii="Times New Roman" w:hAnsi="Times New Roman"/>
                <w:sz w:val="18"/>
              </w:rPr>
              <w:t xml:space="preserve">   учебный год.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директор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  <w:tr w:rsidR="00E578EF" w:rsidRPr="007A0FCB" w:rsidTr="00FB1EDE">
        <w:tc>
          <w:tcPr>
            <w:tcW w:w="62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</w:rPr>
            </w:pPr>
          </w:p>
        </w:tc>
        <w:tc>
          <w:tcPr>
            <w:tcW w:w="537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Проект учебного плана на 202</w:t>
            </w:r>
            <w:r w:rsidR="00AE0246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-202</w:t>
            </w:r>
            <w:r w:rsidR="00AE0246">
              <w:rPr>
                <w:rFonts w:ascii="Times New Roman" w:hAnsi="Times New Roman"/>
                <w:sz w:val="18"/>
              </w:rPr>
              <w:t xml:space="preserve">3 </w:t>
            </w:r>
            <w:r w:rsidRPr="007A0FCB">
              <w:rPr>
                <w:rFonts w:ascii="Times New Roman" w:hAnsi="Times New Roman"/>
                <w:sz w:val="18"/>
              </w:rPr>
              <w:t>учебный год.</w:t>
            </w:r>
          </w:p>
        </w:tc>
        <w:tc>
          <w:tcPr>
            <w:tcW w:w="2936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18"/>
              </w:rPr>
            </w:pPr>
            <w:r w:rsidRPr="007A0FCB">
              <w:rPr>
                <w:rFonts w:ascii="Times New Roman" w:eastAsia="Calibri" w:hAnsi="Times New Roman"/>
                <w:sz w:val="18"/>
              </w:rPr>
              <w:t>Зам.директора по УВР</w:t>
            </w:r>
          </w:p>
        </w:tc>
        <w:tc>
          <w:tcPr>
            <w:tcW w:w="932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Cs/>
                <w:sz w:val="18"/>
                <w:highlight w:val="yellow"/>
              </w:rPr>
            </w:pPr>
          </w:p>
        </w:tc>
      </w:tr>
    </w:tbl>
    <w:p w:rsidR="00E578EF" w:rsidRDefault="00E578EF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FB1EDE" w:rsidRDefault="00FB1EDE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2F36CB" w:rsidRDefault="002F36CB" w:rsidP="008C1385">
      <w:pPr>
        <w:ind w:left="360"/>
        <w:jc w:val="both"/>
        <w:rPr>
          <w:sz w:val="20"/>
        </w:rPr>
      </w:pPr>
    </w:p>
    <w:p w:rsidR="00E578EF" w:rsidRPr="00AA4675" w:rsidRDefault="00E578EF" w:rsidP="008C1385">
      <w:pPr>
        <w:ind w:left="720"/>
        <w:jc w:val="both"/>
      </w:pPr>
      <w:r w:rsidRPr="00AA4675">
        <w:rPr>
          <w:bCs/>
        </w:rPr>
        <w:lastRenderedPageBreak/>
        <w:t>3.2. Совещания при директоре</w:t>
      </w:r>
    </w:p>
    <w:tbl>
      <w:tblPr>
        <w:tblStyle w:val="2c"/>
        <w:tblW w:w="10206" w:type="dxa"/>
        <w:tblInd w:w="-431" w:type="dxa"/>
        <w:tblLook w:val="04A0" w:firstRow="1" w:lastRow="0" w:firstColumn="1" w:lastColumn="0" w:noHBand="0" w:noVBand="1"/>
      </w:tblPr>
      <w:tblGrid>
        <w:gridCol w:w="568"/>
        <w:gridCol w:w="5951"/>
        <w:gridCol w:w="2412"/>
        <w:gridCol w:w="1275"/>
      </w:tblGrid>
      <w:tr w:rsidR="00E578EF" w:rsidRPr="007A0FCB" w:rsidTr="00FB1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8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16"/>
                <w:szCs w:val="20"/>
              </w:rPr>
            </w:pPr>
            <w:r w:rsidRPr="007A0FCB">
              <w:rPr>
                <w:rFonts w:ascii="Times New Roman" w:eastAsia="Calibri" w:hAnsi="Times New Roman"/>
                <w:sz w:val="16"/>
                <w:szCs w:val="20"/>
              </w:rPr>
              <w:t>№ п/п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16"/>
              </w:rPr>
            </w:pPr>
            <w:r w:rsidRPr="007A0FCB">
              <w:rPr>
                <w:rFonts w:ascii="Times New Roman" w:hAnsi="Times New Roman"/>
                <w:b/>
                <w:sz w:val="16"/>
              </w:rPr>
              <w:t>Тематика совещаний при директоре</w:t>
            </w:r>
          </w:p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16"/>
                <w:szCs w:val="20"/>
              </w:rPr>
            </w:pPr>
            <w:r w:rsidRPr="007A0FCB">
              <w:rPr>
                <w:rFonts w:ascii="Times New Roman" w:eastAsia="Calibri" w:hAnsi="Times New Roman"/>
                <w:sz w:val="16"/>
                <w:szCs w:val="20"/>
              </w:rPr>
              <w:t xml:space="preserve"> 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16"/>
                <w:szCs w:val="20"/>
              </w:rPr>
            </w:pPr>
            <w:r w:rsidRPr="007A0FCB">
              <w:rPr>
                <w:rFonts w:ascii="Times New Roman" w:eastAsia="Calibri" w:hAnsi="Times New Roman"/>
                <w:sz w:val="16"/>
                <w:szCs w:val="20"/>
              </w:rPr>
              <w:t>Ответственный.</w:t>
            </w:r>
          </w:p>
        </w:tc>
        <w:tc>
          <w:tcPr>
            <w:tcW w:w="1215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16"/>
                <w:szCs w:val="20"/>
              </w:rPr>
            </w:pPr>
            <w:r w:rsidRPr="007A0FCB">
              <w:rPr>
                <w:rFonts w:ascii="Times New Roman" w:eastAsia="Calibri" w:hAnsi="Times New Roman"/>
                <w:sz w:val="16"/>
                <w:szCs w:val="20"/>
              </w:rPr>
              <w:t>Сроки.</w:t>
            </w: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1.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Санитарно-гигиенический режим и техника безопасности труда. 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Сентябрь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Распределение функциональных обязанностей между членами администрации, руководителями структурных подразделений школы.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Организованное начало учебного года (состояние учебных кабинетов, пищеблока, укомплектованность   кадрами).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Учебно-методическое обеспечение УВП.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2.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Адаптация 1, 5 классов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Наличие инструкций по технике безопасности  на рабочем месте учителей, классных руководителей; наличие документов, подтверждающих проведение инструктажа.</w:t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Заместитель директора по безопасности</w:t>
            </w:r>
          </w:p>
        </w:tc>
        <w:tc>
          <w:tcPr>
            <w:tcW w:w="1215" w:type="dxa"/>
            <w:vMerge w:val="restart"/>
            <w:tcBorders>
              <w:left w:val="double" w:sz="4" w:space="0" w:color="auto"/>
            </w:tcBorders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Октябрь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Соблюдение правил и норм санитарно-гигиенического режима в школе. Результаты школьного медосмотра.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Заведующий хозяйством. Специалист по кадрам</w:t>
            </w:r>
          </w:p>
        </w:tc>
        <w:tc>
          <w:tcPr>
            <w:tcW w:w="1215" w:type="dxa"/>
            <w:vMerge/>
            <w:tcBorders>
              <w:left w:val="double" w:sz="4" w:space="0" w:color="auto"/>
            </w:tcBorders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Мониторинг охвата всеобучем. Сохранность контингента обучающихся. Социализация выпускников.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15" w:type="dxa"/>
            <w:vMerge/>
            <w:tcBorders>
              <w:left w:val="double" w:sz="4" w:space="0" w:color="auto"/>
            </w:tcBorders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Требования к ведению документации строгой отчетности.  Соблюдение единого орфографического режима при ведении журнала, дневников, тетрадей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по УВР.</w:t>
            </w:r>
          </w:p>
        </w:tc>
        <w:tc>
          <w:tcPr>
            <w:tcW w:w="1215" w:type="dxa"/>
            <w:vMerge/>
            <w:tcBorders>
              <w:left w:val="double" w:sz="4" w:space="0" w:color="auto"/>
            </w:tcBorders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Планирование деятельности социально-психологической службы.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Социальный педагог.</w:t>
            </w:r>
          </w:p>
        </w:tc>
        <w:tc>
          <w:tcPr>
            <w:tcW w:w="1215" w:type="dxa"/>
            <w:vMerge/>
            <w:tcBorders>
              <w:left w:val="double" w:sz="4" w:space="0" w:color="auto"/>
            </w:tcBorders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О планировании спортивно-оздоровительной работы      в рамках учебной и кружковой работы. </w:t>
            </w:r>
            <w:r w:rsidRPr="007A0FCB">
              <w:rPr>
                <w:rFonts w:ascii="Times New Roman" w:eastAsia="Calibri" w:hAnsi="Times New Roman"/>
                <w:sz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15" w:type="dxa"/>
            <w:vMerge/>
            <w:tcBorders>
              <w:left w:val="double" w:sz="4" w:space="0" w:color="auto"/>
            </w:tcBorders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Работа школы по обеспечению безопасности обучающихся и сотрудников в процессе образовательной деятельности. </w:t>
            </w:r>
            <w:r w:rsidRPr="007A0FCB">
              <w:rPr>
                <w:rFonts w:ascii="Times New Roman" w:eastAsia="Calibri" w:hAnsi="Times New Roman"/>
                <w:sz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                    по безопасности</w:t>
            </w:r>
          </w:p>
        </w:tc>
        <w:tc>
          <w:tcPr>
            <w:tcW w:w="1215" w:type="dxa"/>
            <w:vMerge/>
            <w:tcBorders>
              <w:left w:val="double" w:sz="4" w:space="0" w:color="auto"/>
            </w:tcBorders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3.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Эффективность форм и методов работы с детьми «группы риска». 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Ноябрь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Состояние документации по охране труда.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Зам.по безопасности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Анализ проведения школьных олимпиад.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Работа школьного сайта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Ответственный.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Состояние журналов, дневников.</w:t>
            </w:r>
          </w:p>
          <w:p w:rsidR="00146E9D" w:rsidRPr="007A0FCB" w:rsidRDefault="00146E9D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>
              <w:rPr>
                <w:rFonts w:ascii="Times New Roman" w:eastAsia="Calibri" w:hAnsi="Times New Roman"/>
                <w:sz w:val="20"/>
              </w:rPr>
              <w:t>Ведение электронного журнала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по У</w:t>
            </w:r>
            <w:r w:rsidR="00146E9D">
              <w:rPr>
                <w:rFonts w:ascii="Times New Roman" w:eastAsia="Calibri" w:hAnsi="Times New Roman"/>
                <w:sz w:val="20"/>
                <w:szCs w:val="20"/>
              </w:rPr>
              <w:t>В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Р</w:t>
            </w:r>
            <w:r w:rsidR="00146E9D">
              <w:rPr>
                <w:rFonts w:ascii="Times New Roman" w:eastAsia="Calibri" w:hAnsi="Times New Roman"/>
                <w:sz w:val="20"/>
                <w:szCs w:val="20"/>
              </w:rPr>
              <w:t>, ответственные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Каникулярная занятость обучающихся (кружковая работа, отработка пропусков, работа с одаренными детьми). </w:t>
            </w:r>
            <w:r w:rsidRPr="007A0FCB">
              <w:rPr>
                <w:rFonts w:ascii="Times New Roman" w:eastAsia="Calibri" w:hAnsi="Times New Roman"/>
                <w:sz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О работе классных руководителей и социально-психологической службы с учащимися «группы риска».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Кл. руководители. соц.  педагог.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Мониторинг охвата обучающихся дополнительным образованием.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Учителя - предметники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4.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Выполнение правил техники безопасности в спортивном зале на уроках физкультуры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Учитель физкультуры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Декабрь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Качество преподавания в 9, 11 классах.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О мерах безопасности во время проведения рождественских праздников и зимних каникул.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безопасности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 О выполнении программ по учебным предметам     и выявление причин отставания школьников во 2-ой четверти.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Результаты контроля за состоянием организации дежурства в школе, классах обучающимися    и учителями.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Состояние школьной документации по итогам 1 полугодия.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    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Работа классных руководителей по реализации планов воспитательной работы.</w:t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Руководитель МО классных руководителей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5.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 Анализ посещаемости занятий 1-11 классов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Январь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Посещаемость занятий и выполнение программного материала по элективным курсам обучения.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Руководители элективных курсов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Наличие инструкций по технике безопасности и своевременность проведения инструктажа.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Заместитель директора по безопасности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Реализация ФГОС НОО с ОВЗ в 1классах. Особенности ведения внеурочной деятельности в 3-4 классах.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Состояние физкультурно-массовой работы. Анализ работы спортивных секций.</w:t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Анализ занятости во внеурочное время: в кружках     и секциях обучающихся, находящихся на внутришкольном учете и в социально-опасном положении.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Соц. педагог.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 Анализ работы по охвату детей горячим питанием.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Ответственный по питанию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О ходе курсовой подготовки и аттестации   педагогических работников школы.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Руководители МО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6.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Реализация плана проведения месячника по военно-патриотическому воспитанию.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Итоги проведения предметных недель </w:t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Руководители МО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Февраль.</w:t>
            </w:r>
          </w:p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 Выполнение требований ФГОС к современному уроку (итоги посещения уроков).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 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О качестве проведения классных часов.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  по</w:t>
            </w:r>
            <w:r w:rsidR="00146E9D"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Результаты работы социального педагога.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Соц. педагог.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Изучение нормативно- правовой базы проведения государственной (итоговой) аттестации. 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 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Анализ проведения и итогов участия в школьных, городских предметных олимпиадах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 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Эффективность физкультурно-оздоровительных мероприятий в режиме учебных и внеклассных занятий.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   по </w:t>
            </w:r>
            <w:r w:rsidR="00146E9D">
              <w:rPr>
                <w:rFonts w:ascii="Times New Roman" w:eastAsia="Calibri" w:hAnsi="Times New Roman"/>
                <w:sz w:val="20"/>
                <w:szCs w:val="20"/>
              </w:rPr>
              <w:t>У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Соблюдение санитарно-гигиенического, теплового, светового режимов в столовой, библиотеке, мастерской.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Завхоз 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 результатах проверки состояния преподавания предметов регионального компонента учебного плана.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       по УВР.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7.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Работа по подготовке к ГИА в выпускных классах. 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 директора по УВР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Март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Пр</w:t>
            </w:r>
            <w:r>
              <w:rPr>
                <w:rFonts w:ascii="Times New Roman" w:eastAsia="Calibri" w:hAnsi="Times New Roman"/>
                <w:sz w:val="20"/>
              </w:rPr>
              <w:t>едварительн</w:t>
            </w:r>
            <w:r w:rsidR="00146E9D">
              <w:rPr>
                <w:rFonts w:ascii="Times New Roman" w:eastAsia="Calibri" w:hAnsi="Times New Roman"/>
                <w:sz w:val="20"/>
              </w:rPr>
              <w:t>ый</w:t>
            </w:r>
            <w:r>
              <w:rPr>
                <w:rFonts w:ascii="Times New Roman" w:eastAsia="Calibri" w:hAnsi="Times New Roman"/>
                <w:sz w:val="20"/>
              </w:rPr>
              <w:t xml:space="preserve"> </w:t>
            </w:r>
            <w:r w:rsidR="00146E9D">
              <w:rPr>
                <w:rFonts w:ascii="Times New Roman" w:eastAsia="Calibri" w:hAnsi="Times New Roman"/>
                <w:sz w:val="20"/>
              </w:rPr>
              <w:t>баланс кадров</w:t>
            </w:r>
            <w:r>
              <w:rPr>
                <w:rFonts w:ascii="Times New Roman" w:eastAsia="Calibri" w:hAnsi="Times New Roman"/>
                <w:sz w:val="20"/>
              </w:rPr>
              <w:t xml:space="preserve"> на 202</w:t>
            </w:r>
            <w:r w:rsidR="00146E9D">
              <w:rPr>
                <w:rFonts w:ascii="Times New Roman" w:eastAsia="Calibri" w:hAnsi="Times New Roman"/>
                <w:sz w:val="20"/>
              </w:rPr>
              <w:t>2</w:t>
            </w:r>
            <w:r>
              <w:rPr>
                <w:rFonts w:ascii="Times New Roman" w:eastAsia="Calibri" w:hAnsi="Times New Roman"/>
                <w:sz w:val="20"/>
              </w:rPr>
              <w:t>-202</w:t>
            </w:r>
            <w:r w:rsidR="00146E9D">
              <w:rPr>
                <w:rFonts w:ascii="Times New Roman" w:eastAsia="Calibri" w:hAnsi="Times New Roman"/>
                <w:sz w:val="20"/>
              </w:rPr>
              <w:t>3</w:t>
            </w:r>
            <w:r w:rsidRPr="007A0FCB">
              <w:rPr>
                <w:rFonts w:ascii="Times New Roman" w:eastAsia="Calibri" w:hAnsi="Times New Roman"/>
                <w:sz w:val="20"/>
              </w:rPr>
              <w:t xml:space="preserve"> учебный год.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 Анализ деятельности учителей предметников 5 класса по реализации ФГОС.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  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Преемственность преподавания предметов при переходе учащихся из начального звена в среднее. 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Зам. директора     по </w:t>
            </w:r>
            <w:r w:rsidR="00146E9D">
              <w:rPr>
                <w:rFonts w:ascii="Times New Roman" w:eastAsia="Calibri" w:hAnsi="Times New Roman"/>
                <w:sz w:val="20"/>
                <w:szCs w:val="20"/>
              </w:rPr>
              <w:t>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О ходе выполнении мероприятий по подготовке   и проведению ГИА в текущем учебном году.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Состояние учебных кабинетов.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завхоз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8.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 Итоги пробных экзаменов по русскому языку и математике 9, 11 классы.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Апрель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Состояние работы с детьми «группы риска».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Планирование работы по подготовке кабинетов к новому учебному году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Зав.кабинетами, помещениями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Итоги диагностик по ФГОС.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 xml:space="preserve">О контроле за сохранением здоровья школьников      в период их подготовки к экзаменам (9, 11 классы) в учебной деятельности (дозировка домашнего задания). </w:t>
            </w:r>
            <w:r w:rsidRPr="007A0FCB">
              <w:rPr>
                <w:rFonts w:ascii="Times New Roman" w:eastAsia="Calibri" w:hAnsi="Times New Roman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Планирование работы по организации активного отдыха, эффективного оздоровления и занятости обучающихся в летний период.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Подготовка школы к новому учебному году: ремонтные работы, материально- техническое оснащение.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b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 Проблемы осуществления воспитательного процесса   в классах среднего звена.</w:t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Состояние дежурства по школе. </w:t>
            </w:r>
            <w:r w:rsidRPr="007A0FCB">
              <w:rPr>
                <w:rFonts w:ascii="Times New Roman" w:eastAsia="Calibri" w:hAnsi="Times New Roman"/>
                <w:sz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146E9D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Педагог-организатор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9.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Анализ работы доп. образования, библиотекаря.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Библиотекарь, учителя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Май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Работа методической службы.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Руководитель МС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Проверка состояния учебно-материальной базы школы.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План проведения ремонтных работ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Отчет руководителей кружков о проделанной работе в уч.году. </w:t>
            </w:r>
            <w:r w:rsidRPr="007A0FCB">
              <w:rPr>
                <w:rFonts w:ascii="Times New Roman" w:eastAsia="Calibri" w:hAnsi="Times New Roman"/>
                <w:sz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Все руководители кружков.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Об оформлении личных дел учащихся. </w:t>
            </w:r>
            <w:r w:rsidRPr="007A0FCB">
              <w:rPr>
                <w:rFonts w:ascii="Times New Roman" w:eastAsia="Calibri" w:hAnsi="Times New Roman"/>
                <w:sz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Санитарно-гигиеническое состояние пришкольного участка в части соблюдения мер пожарной безопасности. Организация работ по уборке территории, ТБ при проведении работ на пришкольном участке. Проведение субботника. 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Завхоз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О проведении праздников «Последний звонок» в 9 и 11 классах. </w:t>
            </w:r>
            <w:r w:rsidRPr="007A0FCB">
              <w:rPr>
                <w:rFonts w:ascii="Times New Roman" w:eastAsia="Calibri" w:hAnsi="Times New Roman"/>
                <w:sz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по ВВР.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 О подготовке итогов работы школы за год, составление отчетов, анализ успеваемости, оформление портфолио учителей и учащихся. Анкетирование учителей (идеи, взгляды, предложения к планированию работы на будущий учебный год). </w:t>
            </w:r>
            <w:r w:rsidRPr="007A0FCB">
              <w:rPr>
                <w:rFonts w:ascii="Times New Roman" w:eastAsia="Calibri" w:hAnsi="Times New Roman"/>
                <w:sz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 xml:space="preserve"> О выполнении образовательных программ. Объективность выставления оценок, их накопляемость. </w:t>
            </w:r>
            <w:r w:rsidRPr="007A0FCB">
              <w:rPr>
                <w:rFonts w:ascii="Times New Roman" w:eastAsia="Calibri" w:hAnsi="Times New Roman"/>
                <w:sz w:val="20"/>
              </w:rPr>
              <w:tab/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Зам. директора        по УВР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  <w:highlight w:val="yellow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10.</w:t>
            </w:r>
          </w:p>
        </w:tc>
        <w:tc>
          <w:tcPr>
            <w:tcW w:w="5911" w:type="dxa"/>
          </w:tcPr>
          <w:p w:rsidR="00E578EF" w:rsidRPr="007A0FCB" w:rsidRDefault="00E578EF" w:rsidP="008C1385">
            <w:pPr>
              <w:contextualSpacing/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eastAsia="Calibri" w:hAnsi="Times New Roman"/>
                <w:sz w:val="20"/>
              </w:rPr>
              <w:t>Анализ итоговой аттестации уч-ся 9,11 кл.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</w:t>
            </w:r>
          </w:p>
        </w:tc>
        <w:tc>
          <w:tcPr>
            <w:tcW w:w="1215" w:type="dxa"/>
            <w:vMerge w:val="restart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Июнь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Выполнение планов и решений за прошедший месяц.</w:t>
            </w:r>
          </w:p>
          <w:p w:rsidR="00E578EF" w:rsidRPr="007A0FCB" w:rsidRDefault="00E578EF" w:rsidP="008C1385">
            <w:pPr>
              <w:jc w:val="both"/>
              <w:rPr>
                <w:rFonts w:ascii="Times New Roman" w:eastAsia="Calibri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Перспект</w:t>
            </w:r>
            <w:r>
              <w:rPr>
                <w:rFonts w:ascii="Times New Roman" w:hAnsi="Times New Roman"/>
                <w:sz w:val="20"/>
              </w:rPr>
              <w:t>ивное планирование на 202</w:t>
            </w:r>
            <w:r w:rsidR="003C5AA0">
              <w:rPr>
                <w:rFonts w:ascii="Times New Roman" w:hAnsi="Times New Roman"/>
                <w:sz w:val="20"/>
              </w:rPr>
              <w:t>2</w:t>
            </w:r>
            <w:r w:rsidRPr="007A0FCB">
              <w:rPr>
                <w:rFonts w:ascii="Times New Roman" w:hAnsi="Times New Roman"/>
                <w:sz w:val="20"/>
              </w:rPr>
              <w:t>-20</w:t>
            </w:r>
            <w:r>
              <w:rPr>
                <w:rFonts w:ascii="Times New Roman" w:hAnsi="Times New Roman"/>
                <w:sz w:val="20"/>
              </w:rPr>
              <w:t>2</w:t>
            </w:r>
            <w:r w:rsidR="003C5AA0">
              <w:rPr>
                <w:rFonts w:ascii="Times New Roman" w:hAnsi="Times New Roman"/>
                <w:sz w:val="20"/>
              </w:rPr>
              <w:t>3</w:t>
            </w:r>
            <w:r w:rsidRPr="007A0FCB">
              <w:rPr>
                <w:rFonts w:ascii="Times New Roman" w:hAnsi="Times New Roman"/>
                <w:sz w:val="20"/>
              </w:rPr>
              <w:t xml:space="preserve"> учебный год администрацией школы.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1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Итоги государственной итоговой аттестации.</w:t>
            </w:r>
          </w:p>
        </w:tc>
        <w:tc>
          <w:tcPr>
            <w:tcW w:w="2372" w:type="dxa"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7A0FCB">
              <w:rPr>
                <w:rFonts w:ascii="Times New Roman" w:eastAsia="Calibri" w:hAnsi="Times New Roman"/>
                <w:sz w:val="20"/>
                <w:szCs w:val="20"/>
              </w:rPr>
              <w:t>Директор.</w:t>
            </w:r>
          </w:p>
        </w:tc>
        <w:tc>
          <w:tcPr>
            <w:tcW w:w="1215" w:type="dxa"/>
            <w:vMerge/>
          </w:tcPr>
          <w:p w:rsidR="00E578EF" w:rsidRPr="007A0FCB" w:rsidRDefault="00E578EF" w:rsidP="008C1385">
            <w:pPr>
              <w:pStyle w:val="ab"/>
              <w:spacing w:after="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E578EF" w:rsidRPr="007A0FCB" w:rsidRDefault="00E578EF" w:rsidP="008C1385">
      <w:pPr>
        <w:jc w:val="both"/>
        <w:rPr>
          <w:b/>
          <w:sz w:val="20"/>
          <w:highlight w:val="yellow"/>
        </w:rPr>
      </w:pPr>
    </w:p>
    <w:p w:rsidR="00E578EF" w:rsidRPr="00AA4675" w:rsidRDefault="00E578EF" w:rsidP="008C1385">
      <w:pPr>
        <w:jc w:val="both"/>
        <w:rPr>
          <w:sz w:val="18"/>
          <w:szCs w:val="22"/>
          <w:highlight w:val="yellow"/>
        </w:rPr>
      </w:pPr>
      <w:r w:rsidRPr="00AA4675">
        <w:rPr>
          <w:sz w:val="22"/>
          <w:szCs w:val="28"/>
        </w:rPr>
        <w:t>3.3. Совещания при заместителе директора по учебно-воспитательной работе</w:t>
      </w:r>
      <w:r w:rsidRPr="00AA4675">
        <w:rPr>
          <w:bCs/>
          <w:sz w:val="22"/>
          <w:szCs w:val="28"/>
        </w:rPr>
        <w:t xml:space="preserve">              </w:t>
      </w:r>
      <w:r w:rsidRPr="00AA4675">
        <w:rPr>
          <w:sz w:val="18"/>
          <w:szCs w:val="22"/>
        </w:rPr>
        <w:t xml:space="preserve">                                                              </w:t>
      </w:r>
    </w:p>
    <w:p w:rsidR="00E578EF" w:rsidRPr="007A0FCB" w:rsidRDefault="00E578EF" w:rsidP="008C1385">
      <w:pPr>
        <w:jc w:val="both"/>
        <w:rPr>
          <w:rFonts w:eastAsia="SimSun"/>
          <w:highlight w:val="yellow"/>
          <w:lang w:eastAsia="zh-CN"/>
        </w:rPr>
      </w:pPr>
    </w:p>
    <w:tbl>
      <w:tblPr>
        <w:tblStyle w:val="2c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5669"/>
        <w:gridCol w:w="2694"/>
        <w:gridCol w:w="1134"/>
      </w:tblGrid>
      <w:tr w:rsidR="00E578EF" w:rsidRPr="00A7745B" w:rsidTr="00FB1E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8" w:type="dxa"/>
            <w:shd w:val="clear" w:color="auto" w:fill="D9D9D9" w:themeFill="background1" w:themeFillShade="D9"/>
          </w:tcPr>
          <w:p w:rsidR="00E578EF" w:rsidRPr="00A7745B" w:rsidRDefault="00E578EF" w:rsidP="008C1385">
            <w:pPr>
              <w:jc w:val="both"/>
              <w:rPr>
                <w:rFonts w:ascii="Times New Roman" w:hAnsi="Times New Roman"/>
                <w:b/>
                <w:sz w:val="14"/>
              </w:rPr>
            </w:pPr>
            <w:r w:rsidRPr="00A7745B">
              <w:rPr>
                <w:rFonts w:ascii="Times New Roman" w:hAnsi="Times New Roman"/>
                <w:b/>
                <w:sz w:val="14"/>
              </w:rPr>
              <w:t>№ п/п</w:t>
            </w:r>
          </w:p>
        </w:tc>
        <w:tc>
          <w:tcPr>
            <w:tcW w:w="5629" w:type="dxa"/>
            <w:shd w:val="clear" w:color="auto" w:fill="D9D9D9" w:themeFill="background1" w:themeFillShade="D9"/>
          </w:tcPr>
          <w:p w:rsidR="00E578EF" w:rsidRPr="00A7745B" w:rsidRDefault="00E578EF" w:rsidP="008C1385">
            <w:pPr>
              <w:jc w:val="both"/>
              <w:rPr>
                <w:rFonts w:ascii="Times New Roman" w:hAnsi="Times New Roman"/>
                <w:b/>
                <w:sz w:val="14"/>
              </w:rPr>
            </w:pPr>
            <w:r w:rsidRPr="00A7745B">
              <w:rPr>
                <w:rFonts w:ascii="Times New Roman" w:hAnsi="Times New Roman"/>
                <w:b/>
                <w:sz w:val="14"/>
              </w:rPr>
              <w:t>Тематика совещаний</w:t>
            </w:r>
          </w:p>
        </w:tc>
        <w:tc>
          <w:tcPr>
            <w:tcW w:w="2654" w:type="dxa"/>
            <w:shd w:val="clear" w:color="auto" w:fill="D9D9D9" w:themeFill="background1" w:themeFillShade="D9"/>
          </w:tcPr>
          <w:p w:rsidR="00E578EF" w:rsidRPr="00A7745B" w:rsidRDefault="00E578EF" w:rsidP="008C1385">
            <w:pPr>
              <w:jc w:val="both"/>
              <w:rPr>
                <w:rFonts w:ascii="Times New Roman" w:hAnsi="Times New Roman"/>
                <w:b/>
                <w:sz w:val="14"/>
              </w:rPr>
            </w:pPr>
            <w:r w:rsidRPr="00A7745B">
              <w:rPr>
                <w:rFonts w:ascii="Times New Roman" w:hAnsi="Times New Roman"/>
                <w:b/>
                <w:sz w:val="14"/>
              </w:rPr>
              <w:t>Ответственные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:rsidR="00E578EF" w:rsidRPr="00A7745B" w:rsidRDefault="00E578EF" w:rsidP="008C1385">
            <w:pPr>
              <w:jc w:val="both"/>
              <w:rPr>
                <w:rFonts w:ascii="Times New Roman" w:hAnsi="Times New Roman"/>
                <w:b/>
                <w:sz w:val="14"/>
              </w:rPr>
            </w:pPr>
            <w:r w:rsidRPr="00A7745B">
              <w:rPr>
                <w:rFonts w:ascii="Times New Roman" w:hAnsi="Times New Roman"/>
                <w:b/>
                <w:sz w:val="14"/>
              </w:rPr>
              <w:t>Сроки проведения</w:t>
            </w: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1</w:t>
            </w:r>
            <w:r w:rsidRPr="007A0FCB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5629" w:type="dxa"/>
          </w:tcPr>
          <w:p w:rsidR="00E578EF" w:rsidRPr="007A0FCB" w:rsidRDefault="00A048B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Школьный этап олимпиады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Зам. директора по УВР               </w:t>
            </w: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Сентябрь.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Рабочие программы и календарно – тематическое планирование.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Зам. директора по УВР               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Ведение классных журналов, журналов факультативных занятий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Зам. директора по УВР               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Комплектование факультативов и кружков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Учителя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Планирование работы МО и МС.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Руководители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Курсовая подготовка учителей.</w:t>
            </w:r>
          </w:p>
        </w:tc>
        <w:tc>
          <w:tcPr>
            <w:tcW w:w="2654" w:type="dxa"/>
          </w:tcPr>
          <w:p w:rsidR="00E578EF" w:rsidRPr="00F00E3C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F00E3C">
              <w:rPr>
                <w:rFonts w:ascii="Times New Roman" w:hAnsi="Times New Roman"/>
                <w:sz w:val="20"/>
              </w:rPr>
              <w:t>администрация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F00E3C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F00E3C">
              <w:rPr>
                <w:rFonts w:ascii="Times New Roman" w:hAnsi="Times New Roman"/>
                <w:sz w:val="20"/>
              </w:rPr>
              <w:t xml:space="preserve">Ведение электронного </w:t>
            </w:r>
            <w:r w:rsidR="00A048BF">
              <w:rPr>
                <w:rFonts w:ascii="Times New Roman" w:hAnsi="Times New Roman"/>
                <w:sz w:val="20"/>
              </w:rPr>
              <w:t>журнала</w:t>
            </w:r>
          </w:p>
        </w:tc>
        <w:tc>
          <w:tcPr>
            <w:tcW w:w="2654" w:type="dxa"/>
          </w:tcPr>
          <w:p w:rsidR="00E578EF" w:rsidRPr="00F00E3C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F00E3C">
              <w:rPr>
                <w:rFonts w:ascii="Times New Roman" w:hAnsi="Times New Roman"/>
                <w:sz w:val="20"/>
              </w:rPr>
              <w:t>администратор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2</w:t>
            </w:r>
            <w:r w:rsidRPr="007A0FCB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Работа со школьниками, имеющими повышенную мотивацию к учебно-познавательной деятельности. (5-11).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Учителя</w:t>
            </w: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Октябрь.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Проверка классных журналов.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Зам. директора по УВР               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Обсуждение и утверждение графика открытых уроков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Зам. директора по УВР               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A048BF" w:rsidRPr="007A0FCB" w:rsidTr="00FB1EDE">
        <w:tc>
          <w:tcPr>
            <w:tcW w:w="508" w:type="dxa"/>
            <w:vMerge/>
          </w:tcPr>
          <w:p w:rsidR="00A048BF" w:rsidRPr="007A0FCB" w:rsidRDefault="00A048BF" w:rsidP="008C1385">
            <w:pPr>
              <w:jc w:val="both"/>
              <w:rPr>
                <w:b/>
                <w:sz w:val="20"/>
              </w:rPr>
            </w:pPr>
          </w:p>
        </w:tc>
        <w:tc>
          <w:tcPr>
            <w:tcW w:w="5629" w:type="dxa"/>
          </w:tcPr>
          <w:p w:rsidR="00A048BF" w:rsidRPr="00A048BF" w:rsidRDefault="00A048B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A048BF">
              <w:rPr>
                <w:rFonts w:ascii="Times New Roman" w:hAnsi="Times New Roman"/>
                <w:sz w:val="20"/>
              </w:rPr>
              <w:t>Муниципальный этап олимпиады</w:t>
            </w:r>
          </w:p>
        </w:tc>
        <w:tc>
          <w:tcPr>
            <w:tcW w:w="2654" w:type="dxa"/>
          </w:tcPr>
          <w:p w:rsidR="00A048BF" w:rsidRPr="00A048BF" w:rsidRDefault="00A048B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A048BF">
              <w:rPr>
                <w:rFonts w:ascii="Times New Roman" w:hAnsi="Times New Roman"/>
                <w:sz w:val="20"/>
              </w:rPr>
              <w:t>Зам.директора по УВР</w:t>
            </w:r>
          </w:p>
        </w:tc>
        <w:tc>
          <w:tcPr>
            <w:tcW w:w="1074" w:type="dxa"/>
            <w:vMerge/>
          </w:tcPr>
          <w:p w:rsidR="00A048BF" w:rsidRPr="007A0FCB" w:rsidRDefault="00A048BF" w:rsidP="008C1385">
            <w:pPr>
              <w:jc w:val="both"/>
              <w:rPr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Адаптационный период первоклассников.  Мониторинг общей готовности ребенка  к школе.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Учитель 1 класса.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План подготовки к государственной (итоговой) аттестации выпускников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3</w:t>
            </w:r>
            <w:r w:rsidRPr="007A0FCB">
              <w:rPr>
                <w:rFonts w:ascii="Times New Roman" w:hAnsi="Times New Roman"/>
                <w:b/>
                <w:sz w:val="20"/>
              </w:rPr>
              <w:t>.</w:t>
            </w: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Ноябрь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Классные журналы.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Участие одаренных школьников во всероссийской олимпиаде школьников.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Кл. руководители, учителя – предметники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Анализ итогов I четверти.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УВР.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Выполнение государственных программ по предметам за I четверть.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A048BF" w:rsidRPr="007A0FCB" w:rsidTr="00FB1EDE">
        <w:tc>
          <w:tcPr>
            <w:tcW w:w="508" w:type="dxa"/>
            <w:vMerge/>
          </w:tcPr>
          <w:p w:rsidR="00A048BF" w:rsidRPr="007A0FCB" w:rsidRDefault="00A048BF" w:rsidP="008C1385">
            <w:pPr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A048BF" w:rsidRPr="00A048BF" w:rsidRDefault="00A048B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A048BF">
              <w:rPr>
                <w:rFonts w:ascii="Times New Roman" w:hAnsi="Times New Roman"/>
                <w:sz w:val="20"/>
              </w:rPr>
              <w:t>Подготовка к итоговому сочинению</w:t>
            </w:r>
          </w:p>
        </w:tc>
        <w:tc>
          <w:tcPr>
            <w:tcW w:w="2654" w:type="dxa"/>
          </w:tcPr>
          <w:p w:rsidR="00A048BF" w:rsidRPr="00A048BF" w:rsidRDefault="00A048B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A048BF">
              <w:rPr>
                <w:rFonts w:ascii="Times New Roman" w:hAnsi="Times New Roman"/>
                <w:sz w:val="20"/>
              </w:rPr>
              <w:t>Зам.директора по УВР</w:t>
            </w:r>
          </w:p>
        </w:tc>
        <w:tc>
          <w:tcPr>
            <w:tcW w:w="1074" w:type="dxa"/>
            <w:vMerge/>
          </w:tcPr>
          <w:p w:rsidR="00A048BF" w:rsidRPr="007A0FCB" w:rsidRDefault="00A048BF" w:rsidP="008C1385">
            <w:pPr>
              <w:jc w:val="both"/>
              <w:rPr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Организация работы со слабыми учащимися, учащимися, имеющими одну «3», «4».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Кл. руководители, учителя – предметники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Работа с учащимися и родителями по ознакомлению с нормативно-правовой документацией об итоговой аттестации в 9, 11 классах.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Посещаемость занятий 9-11 кл.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Кл. руководители</w:t>
            </w: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Декабрь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Реализация тем самообразования и реализация ФГОС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Руководители МО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Результаты контроля за посещаемостью уроков учащимися.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A048B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Итоговое сочинение</w:t>
            </w:r>
          </w:p>
        </w:tc>
        <w:tc>
          <w:tcPr>
            <w:tcW w:w="2654" w:type="dxa"/>
          </w:tcPr>
          <w:p w:rsidR="00E578EF" w:rsidRPr="007A0FCB" w:rsidRDefault="00A048B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Зам.директора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Предварительные итоги первого полугодия.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F00E3C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F00E3C">
              <w:rPr>
                <w:rFonts w:ascii="Times New Roman" w:hAnsi="Times New Roman"/>
                <w:sz w:val="20"/>
              </w:rPr>
              <w:t>Итоги мониторинга ведения электронного журнала</w:t>
            </w:r>
          </w:p>
        </w:tc>
        <w:tc>
          <w:tcPr>
            <w:tcW w:w="2654" w:type="dxa"/>
          </w:tcPr>
          <w:p w:rsidR="00E578EF" w:rsidRPr="00F00E3C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F00E3C">
              <w:rPr>
                <w:rFonts w:ascii="Times New Roman" w:hAnsi="Times New Roman"/>
                <w:sz w:val="20"/>
              </w:rPr>
              <w:t>Зам.директора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Выполнение государственных программ за I полугодие.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Январь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Анализ состояния ученических тетрадей.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Анализ состояния классной документации по итогам I полугодия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Кл. руководители,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Выполнение программного материала элективных курсов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Итоги тренировочных работ в 9, 11 классах по русскому языку и математике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Контроль за дозировкой домашнего задания.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Кл. руководители,</w:t>
            </w: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Февраль.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Работа учителя по организации помощи детям, имеющим пробелы в знаниях, слабые способности и низкую мотивацию к обучению (2-4, 6, 7).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Учителя – предметники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Итоги проверки работы с журналами (4,5,9,11)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Итоги проверки дневников (правильность, аккуратность, полнота заполнения всех разделов, соответствие оценок) 5-8 классов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Творческие отчеты аттестуемых учителей.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Учителя – предметники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Анализ использования ИКТ на уроках.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Руководители  МО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Итоги проверки внеурочной деятельности в 1-3 классах.</w:t>
            </w:r>
          </w:p>
        </w:tc>
        <w:tc>
          <w:tcPr>
            <w:tcW w:w="2654" w:type="dxa"/>
          </w:tcPr>
          <w:p w:rsidR="00E578EF" w:rsidRPr="007A0FCB" w:rsidRDefault="00A048B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Педагог-организатор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Прогноз результатов экзаменов по обязательным предметам выпускников 9, 11 классов.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Учителя – предметники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7.</w:t>
            </w: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  Анализ ведения журналов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Март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Эффективность использования ИКТ на уроках.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Учителя – предметники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Предварительные итоги III четверти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Анализ состояния проверки тетрадей для контрольных работ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(качество проверки, классификация ошибок, объективности оценивания)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  <w:highlight w:val="yellow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Итоги предметной недели.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Руководители  МО.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Подготовка выпускников к итоговой аттестации.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Учителя – предметники</w:t>
            </w: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Апрель.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Итоги работы предметных кружков.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Руководители кружков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Выполнение графика контрольных практических и лабораторных работ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Учителя – предметники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Оценка достижений планируемых результатов в 1-4 классах.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Подготовка к промежуточной и государственной (итоговой) аттестации школьников. Готовность документации к итоговой аттестации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Учителя – предметники.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Классные руководители.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9.</w:t>
            </w: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Итоги промежуточной (итоговой) аттестации (2-8,10).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Учителя – предметники.</w:t>
            </w: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Май.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Предварительные итоги II полугодия.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Выполнение</w:t>
            </w:r>
            <w:r>
              <w:rPr>
                <w:rFonts w:ascii="Times New Roman" w:hAnsi="Times New Roman"/>
                <w:sz w:val="20"/>
              </w:rPr>
              <w:t xml:space="preserve"> государственных программ за 202</w:t>
            </w:r>
            <w:r w:rsidR="00A048BF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-202</w:t>
            </w:r>
            <w:r w:rsidR="00A048BF">
              <w:rPr>
                <w:rFonts w:ascii="Times New Roman" w:hAnsi="Times New Roman"/>
                <w:sz w:val="20"/>
              </w:rPr>
              <w:t>2</w:t>
            </w:r>
            <w:r w:rsidRPr="007A0FCB">
              <w:rPr>
                <w:rFonts w:ascii="Times New Roman" w:hAnsi="Times New Roman"/>
                <w:sz w:val="20"/>
              </w:rPr>
              <w:t xml:space="preserve"> учебный год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Степень готовности классных журналов к сдаче в архив.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Проект учебного плана на 202</w:t>
            </w:r>
            <w:r w:rsidR="00A048BF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-202</w:t>
            </w:r>
            <w:r w:rsidR="00A048BF">
              <w:rPr>
                <w:rFonts w:ascii="Times New Roman" w:hAnsi="Times New Roman"/>
                <w:sz w:val="20"/>
              </w:rPr>
              <w:t>3</w:t>
            </w:r>
            <w:r w:rsidRPr="007A0FCB">
              <w:rPr>
                <w:rFonts w:ascii="Times New Roman" w:hAnsi="Times New Roman"/>
                <w:sz w:val="20"/>
              </w:rPr>
              <w:t xml:space="preserve"> учебный год.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</w:t>
            </w:r>
            <w:r w:rsidR="00A048BF">
              <w:rPr>
                <w:rFonts w:ascii="Times New Roman" w:hAnsi="Times New Roman"/>
                <w:sz w:val="20"/>
              </w:rPr>
              <w:t>Р, руководители МО, педагог-организатор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5629" w:type="dxa"/>
          </w:tcPr>
          <w:p w:rsidR="00E578EF" w:rsidRPr="00F00E3C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F00E3C">
              <w:rPr>
                <w:rFonts w:ascii="Times New Roman" w:hAnsi="Times New Roman"/>
                <w:sz w:val="20"/>
              </w:rPr>
              <w:t>Анализ работы учителей в системе «Электронное образование»</w:t>
            </w:r>
          </w:p>
        </w:tc>
        <w:tc>
          <w:tcPr>
            <w:tcW w:w="2654" w:type="dxa"/>
          </w:tcPr>
          <w:p w:rsidR="00E578EF" w:rsidRPr="00F00E3C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F00E3C">
              <w:rPr>
                <w:rFonts w:ascii="Times New Roman" w:hAnsi="Times New Roman"/>
                <w:sz w:val="20"/>
              </w:rPr>
              <w:t>Зам.директора по УВР</w:t>
            </w:r>
          </w:p>
          <w:p w:rsidR="00E578EF" w:rsidRPr="00F00E3C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F00E3C">
              <w:rPr>
                <w:rFonts w:ascii="Times New Roman" w:hAnsi="Times New Roman"/>
                <w:sz w:val="20"/>
              </w:rPr>
              <w:t>администратор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lastRenderedPageBreak/>
              <w:t>10.</w:t>
            </w: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Состояние  экзаменационной документации, журналов, личных дел уч-ся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Классные руководители</w:t>
            </w:r>
          </w:p>
        </w:tc>
        <w:tc>
          <w:tcPr>
            <w:tcW w:w="1074" w:type="dxa"/>
            <w:vMerge w:val="restart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Июнь.</w:t>
            </w: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Анализ работы школы, проверка документации.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 директора по УВР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E578EF" w:rsidRPr="007A0FCB" w:rsidTr="00FB1EDE">
        <w:tc>
          <w:tcPr>
            <w:tcW w:w="508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2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Оформление личных дел.</w:t>
            </w:r>
          </w:p>
        </w:tc>
        <w:tc>
          <w:tcPr>
            <w:tcW w:w="265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Классные руководители</w:t>
            </w:r>
          </w:p>
        </w:tc>
        <w:tc>
          <w:tcPr>
            <w:tcW w:w="1074" w:type="dxa"/>
            <w:vMerge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E578EF" w:rsidRPr="007A0FCB" w:rsidRDefault="00E578EF" w:rsidP="008C1385">
      <w:pPr>
        <w:jc w:val="both"/>
        <w:rPr>
          <w:b/>
          <w:sz w:val="28"/>
          <w:szCs w:val="32"/>
          <w:highlight w:val="yellow"/>
          <w:u w:val="single"/>
        </w:rPr>
      </w:pPr>
    </w:p>
    <w:p w:rsidR="00E578EF" w:rsidRPr="00E12629" w:rsidRDefault="00E578EF" w:rsidP="008C1385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 xml:space="preserve">3.4. </w:t>
      </w:r>
      <w:r w:rsidRPr="00E12629">
        <w:rPr>
          <w:rFonts w:ascii="Times New Roman" w:hAnsi="Times New Roman" w:cs="Times New Roman"/>
          <w:b/>
          <w:iCs/>
          <w:sz w:val="20"/>
          <w:szCs w:val="20"/>
        </w:rPr>
        <w:t>План работы</w:t>
      </w:r>
      <w:r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E12629">
        <w:rPr>
          <w:rFonts w:ascii="Times New Roman" w:hAnsi="Times New Roman" w:cs="Times New Roman"/>
          <w:b/>
          <w:iCs/>
          <w:sz w:val="20"/>
          <w:szCs w:val="20"/>
        </w:rPr>
        <w:t>Совета профилактики правонарушений среди несовершеннолетних обучающихся</w:t>
      </w:r>
    </w:p>
    <w:p w:rsidR="00E578EF" w:rsidRPr="007A0FCB" w:rsidRDefault="00E578EF" w:rsidP="008C138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0FC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Цель: </w:t>
      </w:r>
    </w:p>
    <w:p w:rsidR="00E578EF" w:rsidRPr="007A0FCB" w:rsidRDefault="00E578EF" w:rsidP="008C138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0FCB">
        <w:rPr>
          <w:rFonts w:ascii="Times New Roman" w:hAnsi="Times New Roman" w:cs="Times New Roman"/>
          <w:sz w:val="20"/>
          <w:szCs w:val="20"/>
        </w:rPr>
        <w:t xml:space="preserve">Организация работы профилактических мероприятий по предупреждению правонарушений и преступлений, укреплению дисциплины среди обучающихся. </w:t>
      </w:r>
    </w:p>
    <w:p w:rsidR="00E578EF" w:rsidRPr="007A0FCB" w:rsidRDefault="00E578EF" w:rsidP="008C138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0FC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Задачи: </w:t>
      </w:r>
    </w:p>
    <w:p w:rsidR="00E578EF" w:rsidRPr="007A0FCB" w:rsidRDefault="00E578EF" w:rsidP="008C138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0FCB">
        <w:rPr>
          <w:rFonts w:ascii="Times New Roman" w:hAnsi="Times New Roman" w:cs="Times New Roman"/>
          <w:sz w:val="20"/>
          <w:szCs w:val="20"/>
        </w:rPr>
        <w:t xml:space="preserve">1. Повышение уровня воспитательно - профилактической работы с подростками. </w:t>
      </w:r>
    </w:p>
    <w:p w:rsidR="00E578EF" w:rsidRPr="007A0FCB" w:rsidRDefault="00E578EF" w:rsidP="008C138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0FCB">
        <w:rPr>
          <w:rFonts w:ascii="Times New Roman" w:hAnsi="Times New Roman" w:cs="Times New Roman"/>
          <w:sz w:val="20"/>
          <w:szCs w:val="20"/>
        </w:rPr>
        <w:t xml:space="preserve">2. Активизация разъяснительной работы среди обучающихся и родителей по вопросам правопорядка. </w:t>
      </w:r>
    </w:p>
    <w:p w:rsidR="00E578EF" w:rsidRPr="007A0FCB" w:rsidRDefault="00E578EF" w:rsidP="008C138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7A0FCB">
        <w:rPr>
          <w:rFonts w:ascii="Times New Roman" w:hAnsi="Times New Roman" w:cs="Times New Roman"/>
          <w:sz w:val="20"/>
          <w:szCs w:val="20"/>
        </w:rPr>
        <w:t xml:space="preserve">3. Обеспечение социальной защиты прав несовершеннолетних. </w:t>
      </w:r>
    </w:p>
    <w:p w:rsidR="00E578EF" w:rsidRPr="007A0FCB" w:rsidRDefault="00E578EF" w:rsidP="008C138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-45"/>
        <w:tblW w:w="9458" w:type="dxa"/>
        <w:tblLayout w:type="fixed"/>
        <w:tblLook w:val="0000" w:firstRow="0" w:lastRow="0" w:firstColumn="0" w:lastColumn="0" w:noHBand="0" w:noVBand="0"/>
      </w:tblPr>
      <w:tblGrid>
        <w:gridCol w:w="534"/>
        <w:gridCol w:w="6940"/>
        <w:gridCol w:w="1984"/>
      </w:tblGrid>
      <w:tr w:rsidR="00E578EF" w:rsidRPr="003827D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№ п/п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Содержание работы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Сроки </w:t>
            </w:r>
          </w:p>
        </w:tc>
      </w:tr>
      <w:tr w:rsidR="00E578EF" w:rsidRPr="003827DF" w:rsidTr="00E578EF">
        <w:trPr>
          <w:trHeight w:val="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Утверждение плана профилактической работы с несовершеннолетними и семьями несовершеннолетних, оказавшихся в трудной жизненной ситуации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до </w:t>
            </w:r>
          </w:p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01.09.202</w:t>
            </w:r>
            <w:r w:rsidR="00A048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</w:p>
        </w:tc>
      </w:tr>
      <w:tr w:rsidR="00E578EF" w:rsidRPr="003827D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мероприятий по выявлению обучающихся, склонных к правонарушениям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учебного года </w:t>
            </w:r>
          </w:p>
        </w:tc>
      </w:tr>
      <w:tr w:rsidR="00E578EF" w:rsidRPr="003827DF" w:rsidTr="00E578EF">
        <w:trPr>
          <w:trHeight w:val="4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Систематическая работа со списком и картотекой обучающихся, находящихся в«группе «риска»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учебного года </w:t>
            </w:r>
          </w:p>
        </w:tc>
      </w:tr>
      <w:tr w:rsidR="00E578EF" w:rsidRPr="003827D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семей, уклоняющихся от воспитания детей, а также семей, находящихся в социально-опасном положении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учебного года </w:t>
            </w:r>
          </w:p>
        </w:tc>
      </w:tr>
      <w:tr w:rsidR="00E578EF" w:rsidRPr="003827DF" w:rsidTr="00E578EF">
        <w:trPr>
          <w:trHeight w:val="5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Подведение предварительных итогов успеваемости и посещаемости уроков обучающимися, состоящими на ВШК, учёте в ОДН и КДН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октябрь, декабрь, март, май </w:t>
            </w:r>
          </w:p>
        </w:tc>
      </w:tr>
      <w:tr w:rsidR="00E578EF" w:rsidRPr="003827D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Подведение итогов работы за I полугодие классных руководителей и учителей по предупреждению неуспеваемости и повышению посещаемости занятий проблемными обучающимися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декабрь </w:t>
            </w:r>
          </w:p>
        </w:tc>
      </w:tr>
      <w:tr w:rsidR="00E578EF" w:rsidRPr="003827DF" w:rsidTr="00E578EF">
        <w:trPr>
          <w:trHeight w:val="5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7.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медико-социально-психолого-педагогической службы по работе с детьми, подростками 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2 раза в учебный год </w:t>
            </w:r>
          </w:p>
        </w:tc>
      </w:tr>
      <w:tr w:rsidR="00E578EF" w:rsidRPr="003827D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тематических встреч с работниками правоохранительных органов и органов здравоохранения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827DF">
              <w:rPr>
                <w:rFonts w:ascii="Times New Roman" w:hAnsi="Times New Roman" w:cs="Times New Roman"/>
                <w:sz w:val="16"/>
                <w:szCs w:val="18"/>
              </w:rPr>
              <w:t xml:space="preserve">по плану проведения Декады правовых знаний </w:t>
            </w:r>
          </w:p>
        </w:tc>
      </w:tr>
      <w:tr w:rsidR="00E578EF" w:rsidRPr="003827DF" w:rsidTr="00E578EF">
        <w:trPr>
          <w:trHeight w:val="4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Заседание Совета по профилактике правонарушений среди обучающихся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827DF">
              <w:rPr>
                <w:rFonts w:ascii="Times New Roman" w:hAnsi="Times New Roman" w:cs="Times New Roman"/>
                <w:sz w:val="16"/>
                <w:szCs w:val="18"/>
              </w:rPr>
              <w:t xml:space="preserve">Последний понедельник </w:t>
            </w:r>
          </w:p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3827DF">
              <w:rPr>
                <w:rFonts w:ascii="Times New Roman" w:hAnsi="Times New Roman" w:cs="Times New Roman"/>
                <w:sz w:val="16"/>
                <w:szCs w:val="18"/>
              </w:rPr>
              <w:t xml:space="preserve">месяца </w:t>
            </w:r>
          </w:p>
        </w:tc>
      </w:tr>
      <w:tr w:rsidR="00E578EF" w:rsidRPr="003827D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10.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контроля за поведением подростков, состоящих на учёте в ОДН, КДН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учебного года </w:t>
            </w:r>
          </w:p>
        </w:tc>
      </w:tr>
      <w:tr w:rsidR="00E578EF" w:rsidRPr="003827DF" w:rsidTr="00E578EF">
        <w:trPr>
          <w:trHeight w:val="5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11.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Вовлечение подростков, склонных к правонарушениям, в спортивные секции, объединения дополнительного образования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в течение учебного года </w:t>
            </w:r>
          </w:p>
        </w:tc>
      </w:tr>
      <w:tr w:rsidR="00E578EF" w:rsidRPr="003827D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12.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профилактической работы с семьями, находящимися в социально-опасном положении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1 раз в месяц </w:t>
            </w:r>
          </w:p>
        </w:tc>
      </w:tr>
      <w:tr w:rsidR="00E578EF" w:rsidRPr="003827DF" w:rsidTr="00E578EF">
        <w:trPr>
          <w:trHeight w:val="5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13.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досуга обучающихся в дни каникул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дни школьных каникул </w:t>
            </w:r>
          </w:p>
        </w:tc>
      </w:tr>
      <w:tr w:rsidR="00E578EF" w:rsidRPr="003827D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документации на родителей, уклоняющихся от воспитания детей, на КДН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По мере необходимости </w:t>
            </w:r>
          </w:p>
        </w:tc>
      </w:tr>
      <w:tr w:rsidR="00E578EF" w:rsidRPr="003827DF" w:rsidTr="00E578EF">
        <w:trPr>
          <w:trHeight w:val="35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15.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документации на обучающихся, уклоняющихся от учёбы, в КДН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По мере необходимости </w:t>
            </w:r>
          </w:p>
        </w:tc>
      </w:tr>
      <w:tr w:rsidR="00E578EF" w:rsidRPr="003827D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16.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Отчёт классных руководителей о состоянии работы по укреплению дисциплины и профилактике безнадзорности и правонарушений среди обучающихся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По окончании четверти </w:t>
            </w:r>
          </w:p>
        </w:tc>
      </w:tr>
      <w:tr w:rsidR="00E578EF" w:rsidRPr="003827DF" w:rsidTr="00E578EF">
        <w:trPr>
          <w:trHeight w:val="5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17. </w:t>
            </w:r>
          </w:p>
        </w:tc>
        <w:tc>
          <w:tcPr>
            <w:tcW w:w="6940" w:type="dxa"/>
          </w:tcPr>
          <w:p w:rsidR="00E578EF" w:rsidRPr="003827DF" w:rsidRDefault="00E578EF" w:rsidP="008C1385">
            <w:pPr>
              <w:pStyle w:val="Defaul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Ходатайство перед педсоветом, КДН о снятии с учёта обучающихся, исправивших своё поведение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3827DF" w:rsidRDefault="00E578EF" w:rsidP="008C1385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827DF">
              <w:rPr>
                <w:rFonts w:ascii="Times New Roman" w:hAnsi="Times New Roman" w:cs="Times New Roman"/>
                <w:sz w:val="18"/>
                <w:szCs w:val="18"/>
              </w:rPr>
              <w:t xml:space="preserve">По мере необходимости </w:t>
            </w:r>
          </w:p>
        </w:tc>
      </w:tr>
    </w:tbl>
    <w:p w:rsidR="00E578EF" w:rsidRDefault="00E578EF" w:rsidP="008C1385">
      <w:pPr>
        <w:ind w:left="709" w:hanging="425"/>
        <w:jc w:val="both"/>
      </w:pPr>
    </w:p>
    <w:p w:rsidR="00E578EF" w:rsidRDefault="00E578EF" w:rsidP="008C1385">
      <w:pPr>
        <w:jc w:val="both"/>
        <w:rPr>
          <w:i/>
          <w:sz w:val="20"/>
        </w:rPr>
      </w:pPr>
    </w:p>
    <w:p w:rsidR="00FB1EDE" w:rsidRDefault="00FB1EDE" w:rsidP="008C1385">
      <w:pPr>
        <w:jc w:val="both"/>
        <w:rPr>
          <w:i/>
          <w:sz w:val="20"/>
        </w:rPr>
      </w:pPr>
    </w:p>
    <w:p w:rsidR="00FB1EDE" w:rsidRDefault="00FB1EDE" w:rsidP="008C1385">
      <w:pPr>
        <w:jc w:val="both"/>
        <w:rPr>
          <w:i/>
          <w:sz w:val="20"/>
        </w:rPr>
      </w:pPr>
    </w:p>
    <w:p w:rsidR="00FB1EDE" w:rsidRDefault="00FB1EDE" w:rsidP="008C1385">
      <w:pPr>
        <w:jc w:val="both"/>
        <w:rPr>
          <w:i/>
          <w:sz w:val="20"/>
        </w:rPr>
      </w:pPr>
    </w:p>
    <w:p w:rsidR="00FB1EDE" w:rsidRDefault="00FB1EDE" w:rsidP="008C1385">
      <w:pPr>
        <w:jc w:val="both"/>
        <w:rPr>
          <w:i/>
          <w:sz w:val="20"/>
        </w:rPr>
      </w:pPr>
    </w:p>
    <w:p w:rsidR="00FB1EDE" w:rsidRDefault="00FB1EDE" w:rsidP="008C1385">
      <w:pPr>
        <w:jc w:val="both"/>
        <w:rPr>
          <w:i/>
          <w:sz w:val="20"/>
        </w:rPr>
      </w:pPr>
    </w:p>
    <w:p w:rsidR="00FB1EDE" w:rsidRDefault="00FB1EDE" w:rsidP="008C1385">
      <w:pPr>
        <w:jc w:val="both"/>
        <w:rPr>
          <w:i/>
          <w:sz w:val="20"/>
        </w:rPr>
      </w:pPr>
    </w:p>
    <w:p w:rsidR="00FB1EDE" w:rsidRDefault="00FB1EDE" w:rsidP="008C1385">
      <w:pPr>
        <w:jc w:val="both"/>
        <w:rPr>
          <w:i/>
          <w:sz w:val="20"/>
        </w:rPr>
      </w:pPr>
    </w:p>
    <w:p w:rsidR="00FB1EDE" w:rsidRDefault="00FB1EDE" w:rsidP="008C1385">
      <w:pPr>
        <w:jc w:val="both"/>
        <w:rPr>
          <w:i/>
          <w:sz w:val="20"/>
        </w:rPr>
      </w:pPr>
    </w:p>
    <w:p w:rsidR="00FB1EDE" w:rsidRDefault="00FB1EDE" w:rsidP="008C1385">
      <w:pPr>
        <w:jc w:val="both"/>
        <w:rPr>
          <w:i/>
          <w:sz w:val="20"/>
        </w:rPr>
      </w:pPr>
    </w:p>
    <w:p w:rsidR="00E578EF" w:rsidRDefault="004C2358" w:rsidP="008C1385">
      <w:pPr>
        <w:jc w:val="both"/>
        <w:rPr>
          <w:b/>
          <w:sz w:val="20"/>
        </w:rPr>
      </w:pPr>
      <w:r>
        <w:rPr>
          <w:b/>
          <w:sz w:val="20"/>
          <w:lang w:val="en-US"/>
        </w:rPr>
        <w:lastRenderedPageBreak/>
        <w:t>I</w:t>
      </w:r>
      <w:r w:rsidR="00E578EF">
        <w:rPr>
          <w:b/>
          <w:sz w:val="20"/>
          <w:lang w:val="en-US"/>
        </w:rPr>
        <w:t>V</w:t>
      </w:r>
      <w:r w:rsidR="00E578EF">
        <w:rPr>
          <w:b/>
          <w:sz w:val="20"/>
        </w:rPr>
        <w:t xml:space="preserve"> раздел. Методическое сопровождение педагогических кадров.</w:t>
      </w:r>
    </w:p>
    <w:p w:rsidR="00E578EF" w:rsidRPr="004C2358" w:rsidRDefault="00E578EF" w:rsidP="004C2358">
      <w:pPr>
        <w:pStyle w:val="a8"/>
        <w:numPr>
          <w:ilvl w:val="1"/>
          <w:numId w:val="75"/>
        </w:numPr>
        <w:jc w:val="both"/>
        <w:rPr>
          <w:sz w:val="20"/>
        </w:rPr>
      </w:pPr>
      <w:r w:rsidRPr="004C2358">
        <w:rPr>
          <w:sz w:val="20"/>
        </w:rPr>
        <w:t>Деятельность методического совета школы.</w:t>
      </w:r>
    </w:p>
    <w:p w:rsidR="00E578EF" w:rsidRDefault="00E578EF" w:rsidP="008C1385">
      <w:pPr>
        <w:jc w:val="both"/>
        <w:rPr>
          <w:sz w:val="20"/>
        </w:rPr>
      </w:pPr>
    </w:p>
    <w:tbl>
      <w:tblPr>
        <w:tblStyle w:val="-210"/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26"/>
        <w:gridCol w:w="6095"/>
        <w:gridCol w:w="1276"/>
        <w:gridCol w:w="1843"/>
      </w:tblGrid>
      <w:tr w:rsidR="00E578EF" w:rsidRPr="00F7375E" w:rsidTr="002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F7375E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7375E">
              <w:rPr>
                <w:rFonts w:ascii="Times New Roman" w:hAnsi="Times New Roman" w:cs="Times New Roman"/>
                <w:b/>
                <w:sz w:val="18"/>
                <w:szCs w:val="20"/>
              </w:rPr>
              <w:t>№№</w:t>
            </w:r>
          </w:p>
        </w:tc>
        <w:tc>
          <w:tcPr>
            <w:tcW w:w="6095" w:type="dxa"/>
          </w:tcPr>
          <w:p w:rsidR="00E578EF" w:rsidRPr="00F7375E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7375E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          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F7375E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7375E">
              <w:rPr>
                <w:rFonts w:ascii="Times New Roman" w:hAnsi="Times New Roman" w:cs="Times New Roman"/>
                <w:b/>
                <w:sz w:val="18"/>
                <w:szCs w:val="20"/>
              </w:rPr>
              <w:t>Срок</w:t>
            </w:r>
          </w:p>
        </w:tc>
        <w:tc>
          <w:tcPr>
            <w:tcW w:w="1843" w:type="dxa"/>
          </w:tcPr>
          <w:p w:rsidR="00E578EF" w:rsidRPr="00F7375E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F7375E">
              <w:rPr>
                <w:rFonts w:ascii="Times New Roman" w:hAnsi="Times New Roman" w:cs="Times New Roman"/>
                <w:b/>
                <w:sz w:val="18"/>
                <w:szCs w:val="20"/>
              </w:rPr>
              <w:t>Ответственные</w:t>
            </w:r>
          </w:p>
        </w:tc>
      </w:tr>
      <w:tr w:rsidR="00E578EF" w:rsidRPr="0035655E" w:rsidTr="002D1F9A">
        <w:trPr>
          <w:trHeight w:val="12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35655E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6095" w:type="dxa"/>
          </w:tcPr>
          <w:p w:rsidR="00E578EF" w:rsidRPr="0035655E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Утвердить следующие методические объединения:</w:t>
            </w:r>
          </w:p>
          <w:p w:rsidR="00E578EF" w:rsidRPr="0035655E" w:rsidRDefault="00E578EF" w:rsidP="008C1385">
            <w:pPr>
              <w:pStyle w:val="23"/>
              <w:spacing w:after="0" w:line="240" w:lineRule="auto"/>
              <w:ind w:left="172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 МО учителей начальных  классов (рук.  </w:t>
            </w: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Царева А.Ф.</w:t>
            </w: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);</w:t>
            </w:r>
          </w:p>
          <w:p w:rsidR="00E578EF" w:rsidRPr="0035655E" w:rsidRDefault="00E578EF" w:rsidP="008C1385">
            <w:pPr>
              <w:pStyle w:val="23"/>
              <w:spacing w:after="0" w:line="240" w:lineRule="auto"/>
              <w:ind w:left="172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 МО учителей русского языка и литературы    (рук.Гусакова М.В.);</w:t>
            </w:r>
          </w:p>
          <w:p w:rsidR="00E578EF" w:rsidRPr="0035655E" w:rsidRDefault="00E578EF" w:rsidP="008C1385">
            <w:pPr>
              <w:pStyle w:val="23"/>
              <w:spacing w:after="0" w:line="240" w:lineRule="auto"/>
              <w:ind w:left="172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  МО учителей математики, информатики, физики (Пачина Т.А.);</w:t>
            </w:r>
          </w:p>
          <w:p w:rsidR="00E578EF" w:rsidRPr="0035655E" w:rsidRDefault="00E578EF" w:rsidP="008C1385">
            <w:pPr>
              <w:pStyle w:val="23"/>
              <w:spacing w:after="0" w:line="240" w:lineRule="auto"/>
              <w:ind w:left="172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  МО классных руководителей (Дорукова Т.А.)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35655E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Заседания МО – 1 раз в четверть</w:t>
            </w:r>
          </w:p>
        </w:tc>
        <w:tc>
          <w:tcPr>
            <w:tcW w:w="1843" w:type="dxa"/>
          </w:tcPr>
          <w:p w:rsidR="00E578EF" w:rsidRPr="0035655E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565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Руководители МО</w:t>
            </w:r>
          </w:p>
          <w:p w:rsidR="00E578EF" w:rsidRPr="0035655E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578EF" w:rsidRPr="0035655E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578EF" w:rsidRPr="0035655E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578EF" w:rsidRPr="0035655E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578EF" w:rsidRPr="007A0FCB" w:rsidTr="002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095" w:type="dxa"/>
          </w:tcPr>
          <w:p w:rsidR="00E578EF" w:rsidRPr="00317569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повышению квалифика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педагогических кадров (КПК) График на 3 года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317569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Сентябрь 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Зам.директора УВР</w:t>
            </w:r>
          </w:p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EF" w:rsidRPr="007A0FCB" w:rsidTr="002D1F9A">
        <w:trPr>
          <w:trHeight w:val="12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5" w:type="dxa"/>
          </w:tcPr>
          <w:p w:rsidR="00E578EF" w:rsidRPr="00582A38" w:rsidRDefault="00E578EF" w:rsidP="008C1385">
            <w:pPr>
              <w:ind w:left="3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Pr="00582A38">
              <w:rPr>
                <w:rFonts w:ascii="Times New Roman" w:hAnsi="Times New Roman" w:cs="Times New Roman"/>
                <w:sz w:val="20"/>
                <w:szCs w:val="24"/>
              </w:rPr>
              <w:t>рганизовать цикл мастер-классов для изучения педагогическим коллективом основ работы в дистанционном режиме, дистанционных образовательных технологий (ДОТ) и электронных образовательных ресурсов (ЭОР) в образовательной деятельности, знакомств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о</w:t>
            </w:r>
            <w:r w:rsidRPr="00582A38">
              <w:rPr>
                <w:rFonts w:ascii="Times New Roman" w:hAnsi="Times New Roman" w:cs="Times New Roman"/>
                <w:sz w:val="20"/>
                <w:szCs w:val="24"/>
              </w:rPr>
              <w:t xml:space="preserve"> с обучающими онлайн-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платформами.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582A38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Первое полугодие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Зам.директора УВР</w:t>
            </w:r>
          </w:p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EF" w:rsidRPr="007A0FCB" w:rsidTr="002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5" w:type="dxa"/>
          </w:tcPr>
          <w:p w:rsidR="00E578EF" w:rsidRPr="002E1A20" w:rsidRDefault="00E578EF" w:rsidP="008C1385">
            <w:pPr>
              <w:ind w:left="3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5929DE">
              <w:rPr>
                <w:rFonts w:ascii="Times New Roman" w:hAnsi="Times New Roman" w:cs="Times New Roman"/>
                <w:sz w:val="20"/>
                <w:szCs w:val="24"/>
              </w:rPr>
              <w:t>Анализ готовности и успешности использования педагогами ДОТ и ЭОР; реализация образовательн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ых программ с помощью ДОТ и ЭОР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5929DE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-декабрь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Зам.директора УВР</w:t>
            </w:r>
          </w:p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Учителя,  Рук. МО</w:t>
            </w:r>
          </w:p>
        </w:tc>
      </w:tr>
      <w:tr w:rsidR="00E578EF" w:rsidRPr="007A0FCB" w:rsidTr="002D1F9A">
        <w:trPr>
          <w:trHeight w:val="4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5" w:type="dxa"/>
          </w:tcPr>
          <w:p w:rsidR="00E578EF" w:rsidRPr="00086823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педколлектива школы со сложным контингентом обучающихся – заседание МС.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Зам.директора УВР</w:t>
            </w:r>
          </w:p>
        </w:tc>
      </w:tr>
      <w:tr w:rsidR="00E578EF" w:rsidRPr="007A0FCB" w:rsidTr="002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609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Заседание 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</w:t>
            </w: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 xml:space="preserve"> «Адаптация ребенка при переходе со ступени начального образования на основную»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зам.директора УВР</w:t>
            </w:r>
          </w:p>
        </w:tc>
      </w:tr>
      <w:tr w:rsidR="00E578EF" w:rsidRPr="007A0FCB" w:rsidTr="002D1F9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6095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Изучение успешных образовательных практик дистанционного обучения, применения  онлайн- платформ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Второе полугодие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зам.директора УВР</w:t>
            </w:r>
          </w:p>
        </w:tc>
      </w:tr>
      <w:tr w:rsidR="00E578EF" w:rsidRPr="007A0FCB" w:rsidTr="002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</w:p>
        </w:tc>
        <w:tc>
          <w:tcPr>
            <w:tcW w:w="6095" w:type="dxa"/>
          </w:tcPr>
          <w:p w:rsidR="00E578EF" w:rsidRPr="00710EC0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Семинар –практикум «</w:t>
            </w:r>
            <w:r w:rsidR="004C2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Системно-деятельностный подход на уроках в рамках ФГОС»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зам.директора УВР</w:t>
            </w:r>
          </w:p>
        </w:tc>
      </w:tr>
      <w:tr w:rsidR="00E578EF" w:rsidRPr="007A0FCB" w:rsidTr="002D1F9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</w:p>
        </w:tc>
        <w:tc>
          <w:tcPr>
            <w:tcW w:w="6095" w:type="dxa"/>
          </w:tcPr>
          <w:p w:rsidR="00E578EF" w:rsidRPr="00086823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Заседание школьных МО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декабрь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Зам.директора УВР</w:t>
            </w:r>
          </w:p>
        </w:tc>
      </w:tr>
      <w:tr w:rsidR="00E578EF" w:rsidRPr="007A0FCB" w:rsidTr="002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609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«</w:t>
            </w:r>
            <w:r w:rsidR="004C2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Организация деятельности педработников по классному руководству»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 -</w:t>
            </w: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 xml:space="preserve"> МО классных руководителей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Зам.директора.</w:t>
            </w:r>
          </w:p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78EF" w:rsidRPr="007A0FCB" w:rsidTr="002D1F9A">
        <w:trPr>
          <w:trHeight w:val="3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</w:p>
        </w:tc>
        <w:tc>
          <w:tcPr>
            <w:tcW w:w="6095" w:type="dxa"/>
          </w:tcPr>
          <w:p w:rsidR="00E578EF" w:rsidRPr="00086823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 xml:space="preserve"> Совещание «</w:t>
            </w:r>
            <w:r w:rsidR="004C2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Интеграция воспитательных усилий семьи и школы»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</w:p>
        </w:tc>
      </w:tr>
      <w:tr w:rsidR="00E578EF" w:rsidRPr="007A0FCB" w:rsidTr="002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609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С целью развития педагогического творчества провести фестиваль уроков «Неделя творческого мастерства учителя» (по темам самообразования)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иректора УВР, учителя, рук. МО</w:t>
            </w:r>
          </w:p>
        </w:tc>
      </w:tr>
      <w:tr w:rsidR="00E578EF" w:rsidRPr="007A0FCB" w:rsidTr="002D1F9A">
        <w:trPr>
          <w:trHeight w:val="5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8B2264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</w:t>
            </w:r>
          </w:p>
        </w:tc>
        <w:tc>
          <w:tcPr>
            <w:tcW w:w="6095" w:type="dxa"/>
          </w:tcPr>
          <w:p w:rsidR="00E578EF" w:rsidRPr="00086823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Семинар «</w:t>
            </w:r>
            <w:r w:rsidR="004C235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Работа школы по формированию у школьников ценностного отношения к здоровью"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843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Зам.д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иректора УВР, учителя, рук. МО.</w:t>
            </w:r>
          </w:p>
        </w:tc>
      </w:tr>
      <w:tr w:rsidR="00E578EF" w:rsidRPr="007A0FCB" w:rsidTr="002D1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:rsidR="00E578EF" w:rsidRPr="00086823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</w:p>
        </w:tc>
        <w:tc>
          <w:tcPr>
            <w:tcW w:w="6095" w:type="dxa"/>
          </w:tcPr>
          <w:p w:rsidR="00E578EF" w:rsidRPr="00086823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68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Круглый стол «Итоговая аттестация. Что день грядущий нам готовит?»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:rsidR="00E578EF" w:rsidRPr="00086823" w:rsidRDefault="00E578EF" w:rsidP="008C138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68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Май</w:t>
            </w:r>
          </w:p>
        </w:tc>
        <w:tc>
          <w:tcPr>
            <w:tcW w:w="1843" w:type="dxa"/>
          </w:tcPr>
          <w:p w:rsidR="00E578EF" w:rsidRPr="00086823" w:rsidRDefault="00E578EF" w:rsidP="008C1385">
            <w:pPr>
              <w:pStyle w:val="23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868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Зам.дирек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</w:t>
            </w:r>
            <w:r w:rsidRPr="000868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</w:t>
            </w:r>
            <w:r w:rsidRPr="0008682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ВР</w:t>
            </w:r>
          </w:p>
        </w:tc>
      </w:tr>
    </w:tbl>
    <w:p w:rsidR="00E578EF" w:rsidRPr="00AA4675" w:rsidRDefault="00E578EF" w:rsidP="008C1385">
      <w:pPr>
        <w:jc w:val="both"/>
        <w:rPr>
          <w:sz w:val="20"/>
        </w:rPr>
      </w:pPr>
    </w:p>
    <w:p w:rsidR="00E578EF" w:rsidRPr="000C402E" w:rsidRDefault="00E578EF" w:rsidP="008C1385">
      <w:pPr>
        <w:widowControl w:val="0"/>
        <w:kinsoku w:val="0"/>
        <w:overflowPunct w:val="0"/>
        <w:autoSpaceDE w:val="0"/>
        <w:autoSpaceDN w:val="0"/>
        <w:adjustRightInd w:val="0"/>
        <w:ind w:left="540"/>
        <w:jc w:val="both"/>
        <w:rPr>
          <w:b/>
          <w:color w:val="000000" w:themeColor="text1"/>
          <w:sz w:val="20"/>
          <w:szCs w:val="24"/>
          <w:lang w:eastAsia="en-US"/>
        </w:rPr>
      </w:pPr>
      <w:r w:rsidRPr="000C402E">
        <w:rPr>
          <w:b/>
          <w:color w:val="000000" w:themeColor="text1"/>
          <w:sz w:val="20"/>
          <w:szCs w:val="24"/>
          <w:lang w:eastAsia="en-US"/>
        </w:rPr>
        <w:t>4.2. Обобщение и распространение опыта работы педагогов школы</w:t>
      </w:r>
    </w:p>
    <w:tbl>
      <w:tblPr>
        <w:tblStyle w:val="a9"/>
        <w:tblW w:w="9965" w:type="dxa"/>
        <w:tblInd w:w="-431" w:type="dxa"/>
        <w:tblLook w:val="04A0" w:firstRow="1" w:lastRow="0" w:firstColumn="1" w:lastColumn="0" w:noHBand="0" w:noVBand="1"/>
      </w:tblPr>
      <w:tblGrid>
        <w:gridCol w:w="432"/>
        <w:gridCol w:w="5523"/>
        <w:gridCol w:w="2126"/>
        <w:gridCol w:w="1884"/>
      </w:tblGrid>
      <w:tr w:rsidR="00E578EF" w:rsidRPr="002E1A20" w:rsidTr="001D7B2F">
        <w:tc>
          <w:tcPr>
            <w:tcW w:w="432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  <w:t>№ п/п</w:t>
            </w:r>
          </w:p>
        </w:tc>
        <w:tc>
          <w:tcPr>
            <w:tcW w:w="5523" w:type="dxa"/>
          </w:tcPr>
          <w:p w:rsidR="00E578EF" w:rsidRPr="002E1A20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Содержание деятельности (мероприятия)</w:t>
            </w:r>
          </w:p>
        </w:tc>
        <w:tc>
          <w:tcPr>
            <w:tcW w:w="2126" w:type="dxa"/>
          </w:tcPr>
          <w:p w:rsidR="00E578EF" w:rsidRPr="002E1A20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Сроки проведения, дата</w:t>
            </w:r>
          </w:p>
        </w:tc>
        <w:tc>
          <w:tcPr>
            <w:tcW w:w="1884" w:type="dxa"/>
          </w:tcPr>
          <w:p w:rsidR="00E578EF" w:rsidRPr="002E1A20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Ответственный</w:t>
            </w:r>
          </w:p>
        </w:tc>
      </w:tr>
      <w:tr w:rsidR="00E578EF" w:rsidRPr="002E1A20" w:rsidTr="001D7B2F">
        <w:tc>
          <w:tcPr>
            <w:tcW w:w="432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  <w:t>1</w:t>
            </w:r>
          </w:p>
        </w:tc>
        <w:tc>
          <w:tcPr>
            <w:tcW w:w="5523" w:type="dxa"/>
          </w:tcPr>
          <w:p w:rsidR="00E578EF" w:rsidRPr="002E1A20" w:rsidRDefault="00E578EF" w:rsidP="008C1385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</w:rPr>
              <w:t>Изучить успешные образовательные практики дистанционного обучения, массового применения обучающих онлайн-платформ, в том числе ресурсов РЭШ, МЭШ, на уровне региона, муниципального образования, школы</w:t>
            </w:r>
          </w:p>
        </w:tc>
        <w:tc>
          <w:tcPr>
            <w:tcW w:w="2126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Сентябрь–октябрь 202</w:t>
            </w:r>
            <w:r w:rsidR="001D7B2F"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1884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Руководители предметных МО</w:t>
            </w:r>
          </w:p>
        </w:tc>
      </w:tr>
      <w:tr w:rsidR="00E578EF" w:rsidRPr="002E1A20" w:rsidTr="001D7B2F">
        <w:tc>
          <w:tcPr>
            <w:tcW w:w="432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  <w:t>2</w:t>
            </w:r>
          </w:p>
        </w:tc>
        <w:tc>
          <w:tcPr>
            <w:tcW w:w="5523" w:type="dxa"/>
          </w:tcPr>
          <w:p w:rsidR="00E578EF" w:rsidRPr="002E1A20" w:rsidRDefault="00E578EF" w:rsidP="008C1385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E1A20">
              <w:rPr>
                <w:rFonts w:ascii="Times New Roman" w:hAnsi="Times New Roman"/>
                <w:color w:val="000000" w:themeColor="text1"/>
              </w:rPr>
              <w:t>Представить опыт школы на уровне региона, города, муниципального образования, а также отдельных педагогов на уровне школы, чтобы реализовать программы, в том числе дополнительные, с помощью ДОТ, ЭОР и онлайн-платформ</w:t>
            </w:r>
          </w:p>
        </w:tc>
        <w:tc>
          <w:tcPr>
            <w:tcW w:w="2126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В течение учебного года</w:t>
            </w:r>
          </w:p>
        </w:tc>
        <w:tc>
          <w:tcPr>
            <w:tcW w:w="1884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Заместитель директора по УВР</w:t>
            </w:r>
          </w:p>
        </w:tc>
      </w:tr>
      <w:tr w:rsidR="00E578EF" w:rsidRPr="002E1A20" w:rsidTr="001D7B2F">
        <w:tc>
          <w:tcPr>
            <w:tcW w:w="432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  <w:t>3</w:t>
            </w:r>
          </w:p>
        </w:tc>
        <w:tc>
          <w:tcPr>
            <w:tcW w:w="5523" w:type="dxa"/>
          </w:tcPr>
          <w:p w:rsidR="00E578EF" w:rsidRPr="002E1A20" w:rsidRDefault="00E578EF" w:rsidP="008C1385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Организовать и провести семинар для педагогов «Современные электронные образовательные ресурсы как гарантия достижения планируемых результатов основной общеобразовательной программы»</w:t>
            </w:r>
          </w:p>
        </w:tc>
        <w:tc>
          <w:tcPr>
            <w:tcW w:w="2126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val="en-US" w:eastAsia="en-US"/>
              </w:rPr>
              <w:t>III</w:t>
            </w: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 xml:space="preserve"> четверть</w:t>
            </w:r>
          </w:p>
        </w:tc>
        <w:tc>
          <w:tcPr>
            <w:tcW w:w="1884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Заместитель директора по УВР, руководитель МО</w:t>
            </w:r>
          </w:p>
        </w:tc>
      </w:tr>
      <w:tr w:rsidR="00E578EF" w:rsidRPr="002E1A20" w:rsidTr="001D7B2F">
        <w:tc>
          <w:tcPr>
            <w:tcW w:w="432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sz w:val="16"/>
                <w:lang w:eastAsia="en-US"/>
              </w:rPr>
              <w:t>4.</w:t>
            </w:r>
          </w:p>
        </w:tc>
        <w:tc>
          <w:tcPr>
            <w:tcW w:w="5523" w:type="dxa"/>
          </w:tcPr>
          <w:p w:rsidR="00E578EF" w:rsidRPr="002E1A20" w:rsidRDefault="00E578EF" w:rsidP="008C1385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Организовать и провести семинар по распространению опыта сетевого взаимодействия для реализации программ дополнительного образования и внеурочной деятельности.</w:t>
            </w:r>
          </w:p>
        </w:tc>
        <w:tc>
          <w:tcPr>
            <w:tcW w:w="2126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Ноябрь-декабрь 202</w:t>
            </w:r>
            <w:r w:rsidR="001D7B2F"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1884" w:type="dxa"/>
          </w:tcPr>
          <w:p w:rsidR="00E578EF" w:rsidRPr="002E1A20" w:rsidRDefault="00E578EF" w:rsidP="008C1385">
            <w:pPr>
              <w:tabs>
                <w:tab w:val="left" w:pos="320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2E1A20">
              <w:rPr>
                <w:rFonts w:ascii="Times New Roman" w:hAnsi="Times New Roman"/>
                <w:color w:val="000000" w:themeColor="text1"/>
                <w:lang w:eastAsia="en-US"/>
              </w:rPr>
              <w:t>Заместители директора по ВР, УВР</w:t>
            </w:r>
          </w:p>
        </w:tc>
      </w:tr>
    </w:tbl>
    <w:p w:rsidR="00E578EF" w:rsidRPr="00B8067A" w:rsidRDefault="00E578EF" w:rsidP="008C1385">
      <w:pPr>
        <w:widowControl w:val="0"/>
        <w:kinsoku w:val="0"/>
        <w:overflowPunct w:val="0"/>
        <w:autoSpaceDE w:val="0"/>
        <w:autoSpaceDN w:val="0"/>
        <w:adjustRightInd w:val="0"/>
        <w:ind w:left="540"/>
        <w:rPr>
          <w:bCs/>
          <w:color w:val="000000" w:themeColor="text1"/>
          <w:szCs w:val="24"/>
        </w:rPr>
      </w:pPr>
    </w:p>
    <w:p w:rsidR="00E578EF" w:rsidRDefault="00E578EF" w:rsidP="008C1385">
      <w:pPr>
        <w:jc w:val="both"/>
        <w:rPr>
          <w:b/>
        </w:rPr>
      </w:pPr>
      <w:bookmarkStart w:id="5" w:name="_Hlk90902492"/>
      <w:r w:rsidRPr="00C11CD1">
        <w:rPr>
          <w:b/>
          <w:lang w:val="en-US"/>
        </w:rPr>
        <w:lastRenderedPageBreak/>
        <w:t>V</w:t>
      </w:r>
      <w:r w:rsidRPr="00C11CD1">
        <w:rPr>
          <w:b/>
        </w:rPr>
        <w:t xml:space="preserve"> раздел. Система оценки качества образования.</w:t>
      </w:r>
    </w:p>
    <w:p w:rsidR="00E578EF" w:rsidRDefault="00E578EF" w:rsidP="008C1385">
      <w:pPr>
        <w:jc w:val="both"/>
        <w:rPr>
          <w:b/>
        </w:rPr>
      </w:pPr>
    </w:p>
    <w:p w:rsidR="00E578EF" w:rsidRDefault="00E578EF" w:rsidP="008C1385">
      <w:pPr>
        <w:jc w:val="both"/>
      </w:pPr>
      <w:r>
        <w:t>5.1. Внутренняя система оценки качества образования (текущий контроль, промежуточная аттестация, мониторинг образовательных достижений учеников).</w:t>
      </w:r>
    </w:p>
    <w:p w:rsidR="00E578EF" w:rsidRPr="007A0FCB" w:rsidRDefault="00E578EF" w:rsidP="008C1385">
      <w:pPr>
        <w:jc w:val="both"/>
        <w:rPr>
          <w:b/>
        </w:rPr>
      </w:pPr>
      <w:r w:rsidRPr="007A0FCB">
        <w:rPr>
          <w:b/>
        </w:rPr>
        <w:t xml:space="preserve"> </w:t>
      </w:r>
    </w:p>
    <w:p w:rsidR="00E578EF" w:rsidRPr="007A0FCB" w:rsidRDefault="00E578EF" w:rsidP="008C1385">
      <w:pPr>
        <w:jc w:val="both"/>
        <w:rPr>
          <w:i/>
          <w:sz w:val="22"/>
        </w:rPr>
      </w:pPr>
      <w:r w:rsidRPr="007A0FCB">
        <w:rPr>
          <w:b/>
          <w:i/>
          <w:sz w:val="22"/>
        </w:rPr>
        <w:t>Цель:</w:t>
      </w:r>
      <w:r w:rsidRPr="007A0FCB">
        <w:rPr>
          <w:i/>
          <w:sz w:val="22"/>
        </w:rPr>
        <w:t xml:space="preserve"> достижение соответствия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школы.</w:t>
      </w:r>
    </w:p>
    <w:p w:rsidR="00E578EF" w:rsidRPr="007A0FCB" w:rsidRDefault="00E578EF" w:rsidP="008C1385">
      <w:pPr>
        <w:jc w:val="both"/>
        <w:rPr>
          <w:i/>
          <w:sz w:val="22"/>
        </w:rPr>
      </w:pPr>
      <w:r w:rsidRPr="007A0FCB">
        <w:rPr>
          <w:b/>
          <w:i/>
          <w:sz w:val="22"/>
        </w:rPr>
        <w:t>Задачи:</w:t>
      </w:r>
      <w:r w:rsidRPr="007A0FCB">
        <w:rPr>
          <w:i/>
          <w:sz w:val="22"/>
        </w:rPr>
        <w:t xml:space="preserve"> </w:t>
      </w:r>
    </w:p>
    <w:p w:rsidR="00E578EF" w:rsidRPr="007A0FCB" w:rsidRDefault="00E578EF" w:rsidP="00E12C86">
      <w:pPr>
        <w:pStyle w:val="a8"/>
        <w:numPr>
          <w:ilvl w:val="0"/>
          <w:numId w:val="10"/>
        </w:numPr>
        <w:jc w:val="both"/>
        <w:rPr>
          <w:i/>
          <w:sz w:val="22"/>
        </w:rPr>
      </w:pPr>
      <w:r w:rsidRPr="007A0FCB">
        <w:rPr>
          <w:i/>
          <w:sz w:val="22"/>
        </w:rPr>
        <w:t>Диагностировать состояние учебно-воспитательного процесса, выявлять отклонения от запрограммированного результата (стандарта образования) в работе коллектива и отдельных его членов, создавать обстановку заинтересованности, доверия и совместного творчества: учитель – ученик, руководитель – учитель.</w:t>
      </w:r>
    </w:p>
    <w:p w:rsidR="00E578EF" w:rsidRPr="007A0FCB" w:rsidRDefault="00E578EF" w:rsidP="00E12C86">
      <w:pPr>
        <w:pStyle w:val="a8"/>
        <w:numPr>
          <w:ilvl w:val="0"/>
          <w:numId w:val="10"/>
        </w:numPr>
        <w:jc w:val="both"/>
        <w:rPr>
          <w:i/>
          <w:sz w:val="22"/>
        </w:rPr>
      </w:pPr>
      <w:r w:rsidRPr="007A0FCB">
        <w:rPr>
          <w:i/>
          <w:sz w:val="22"/>
        </w:rPr>
        <w:t>Сформировать у учащихся ответственное отношение к овладению знаниями, умениями, навыками.</w:t>
      </w:r>
    </w:p>
    <w:p w:rsidR="00E578EF" w:rsidRPr="007A0FCB" w:rsidRDefault="00E578EF" w:rsidP="00E12C86">
      <w:pPr>
        <w:pStyle w:val="a8"/>
        <w:numPr>
          <w:ilvl w:val="0"/>
          <w:numId w:val="10"/>
        </w:numPr>
        <w:jc w:val="both"/>
        <w:rPr>
          <w:i/>
          <w:sz w:val="22"/>
        </w:rPr>
      </w:pPr>
      <w:r w:rsidRPr="007A0FCB">
        <w:rPr>
          <w:i/>
          <w:sz w:val="22"/>
        </w:rPr>
        <w:t>Обеспечить единство урочной и внеурочной деятельности учителя через сеть кружков, факультативов, индивидуальных занятий и дополнительного образования.</w:t>
      </w:r>
    </w:p>
    <w:p w:rsidR="00E578EF" w:rsidRPr="007A0FCB" w:rsidRDefault="00E578EF" w:rsidP="00E12C86">
      <w:pPr>
        <w:pStyle w:val="a8"/>
        <w:numPr>
          <w:ilvl w:val="0"/>
          <w:numId w:val="10"/>
        </w:numPr>
        <w:jc w:val="both"/>
        <w:rPr>
          <w:i/>
          <w:sz w:val="22"/>
        </w:rPr>
      </w:pPr>
      <w:r w:rsidRPr="007A0FCB">
        <w:rPr>
          <w:i/>
          <w:sz w:val="22"/>
        </w:rPr>
        <w:t>Повысить ответственность учителей, осуществить внедрение новых, передовых, интенсивных методов и приемов работы в практику преподавания учебных предметов в соответствии с ФГОС НОО, ООО.</w:t>
      </w:r>
    </w:p>
    <w:p w:rsidR="00E578EF" w:rsidRDefault="00E578EF" w:rsidP="00E12C86">
      <w:pPr>
        <w:pStyle w:val="a8"/>
        <w:numPr>
          <w:ilvl w:val="0"/>
          <w:numId w:val="10"/>
        </w:numPr>
        <w:jc w:val="both"/>
        <w:rPr>
          <w:i/>
          <w:sz w:val="22"/>
        </w:rPr>
      </w:pPr>
      <w:r w:rsidRPr="007A0FCB">
        <w:rPr>
          <w:i/>
          <w:sz w:val="22"/>
        </w:rPr>
        <w:t>Совершенствовать систему контроля за состоянием и ведением школьной документации.</w:t>
      </w:r>
    </w:p>
    <w:p w:rsidR="00E578EF" w:rsidRPr="007A0FCB" w:rsidRDefault="00E578EF" w:rsidP="008C1385">
      <w:pPr>
        <w:jc w:val="both"/>
        <w:rPr>
          <w:b/>
          <w:sz w:val="22"/>
        </w:rPr>
      </w:pPr>
    </w:p>
    <w:p w:rsidR="00E578EF" w:rsidRPr="007A0FCB" w:rsidRDefault="00E578EF" w:rsidP="008C1385">
      <w:pPr>
        <w:jc w:val="both"/>
        <w:rPr>
          <w:b/>
          <w:sz w:val="20"/>
        </w:rPr>
      </w:pPr>
      <w:r w:rsidRPr="007A0FCB">
        <w:rPr>
          <w:b/>
          <w:sz w:val="20"/>
          <w:lang w:val="en-US"/>
        </w:rPr>
        <w:t xml:space="preserve">I </w:t>
      </w:r>
      <w:r w:rsidRPr="007A0FCB">
        <w:rPr>
          <w:b/>
          <w:sz w:val="20"/>
        </w:rPr>
        <w:t>четверть (сентябрь-октябрь).</w:t>
      </w:r>
    </w:p>
    <w:p w:rsidR="00E578EF" w:rsidRPr="007A0FCB" w:rsidRDefault="00E578EF" w:rsidP="008C1385">
      <w:pPr>
        <w:jc w:val="both"/>
        <w:rPr>
          <w:b/>
        </w:rPr>
      </w:pPr>
    </w:p>
    <w:tbl>
      <w:tblPr>
        <w:tblStyle w:val="-210"/>
        <w:tblW w:w="10259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68"/>
        <w:gridCol w:w="155"/>
        <w:gridCol w:w="1834"/>
        <w:gridCol w:w="567"/>
        <w:gridCol w:w="1838"/>
        <w:gridCol w:w="1984"/>
        <w:gridCol w:w="850"/>
        <w:gridCol w:w="1134"/>
        <w:gridCol w:w="1278"/>
        <w:gridCol w:w="51"/>
      </w:tblGrid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№№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Объект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Классы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Содержание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Цели контроля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Формы и методы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Кто проверяет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Итог</w:t>
            </w:r>
          </w:p>
        </w:tc>
      </w:tr>
      <w:tr w:rsidR="00E578EF" w:rsidRPr="007A0FCB" w:rsidTr="000C41C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59" w:type="dxa"/>
            <w:gridSpan w:val="10"/>
          </w:tcPr>
          <w:p w:rsidR="00E578EF" w:rsidRPr="007A0FCB" w:rsidRDefault="00E578EF" w:rsidP="00E12C86">
            <w:pPr>
              <w:pStyle w:val="a8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Контроль за выполнением всеобуча.</w:t>
            </w:r>
          </w:p>
        </w:tc>
      </w:tr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ind w:hanging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ППосещаемость занятий учащимися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посещаемости занятий учащимися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Упорядочение посещаемости занятий учащимися, оставленными на повторное обучение.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Персональное наблюдение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Завуч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завуче.</w:t>
            </w:r>
          </w:p>
        </w:tc>
      </w:tr>
      <w:tr w:rsidR="00E578EF" w:rsidRPr="007A0FCB" w:rsidTr="000C41CB">
        <w:trPr>
          <w:gridAfter w:val="1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Санитарно-гигиенический  режим и техника безопасности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труда в связи с па</w:t>
            </w:r>
            <w:r w:rsidR="0069656D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демией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Проверка документации по ТБ в спортзале, кабинетах физики, химии,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информатики.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Установить наличие стендов по ТБ и своевременность проведения инструктажа учащихся по ТБ на рабочих местах.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 при директоре</w:t>
            </w:r>
          </w:p>
        </w:tc>
      </w:tr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Обеспечение учащихся бесплатным и льготным питанием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Составление списков на льготное питание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Формирование банка данных детей, нуждающихся в бесплатном и льготном питании.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Т П 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Администрация, соц.педагог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0C41CB">
        <w:trPr>
          <w:gridAfter w:val="1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задания на дом (уроки, журналы, дневники)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Определение соответствия дозировки домашних заданий учащимся по ряду предметов (выборочно) санитарно-гигиеническим нормам.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Кл 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 при завуче</w:t>
            </w:r>
          </w:p>
        </w:tc>
      </w:tr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отстающими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содержания индивидуальных занятий с отстающими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Определение уровня проведения индивидуальных занятий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0C41CB">
        <w:trPr>
          <w:gridAfter w:val="1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«трудными» учащимися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5-9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Отслеживание классными руководителями посещения учебных занятий, кружков и секций «трудными» учащимися.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банка данных «трудных» учащихся и неблагополучных семей. Предупреждение неуспеваемости 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«трудных»  учащихся в </w:t>
            </w:r>
            <w:r w:rsidRPr="007A0FC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четверти.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Социальный педагог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0C4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3" w:type="dxa"/>
            <w:gridSpan w:val="2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536" w:type="dxa"/>
            <w:gridSpan w:val="8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.Контроль за состоянием преподавания учебных предметов.</w:t>
            </w:r>
          </w:p>
        </w:tc>
      </w:tr>
      <w:tr w:rsidR="00E578EF" w:rsidRPr="007A0FCB" w:rsidTr="000C41CB">
        <w:trPr>
          <w:gridAfter w:val="1"/>
          <w:wAfter w:w="51" w:type="dxa"/>
          <w:trHeight w:val="7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Методическая грамотн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ость учителей, работающих в 5- 9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классах в соответствии с ФГОС ООО.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Посещение и анализ уроков.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требований по преемственности в 5-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 классах, методическая грамотность учителей, работа учителей , реализующих ФГОС ООО.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Кл 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Администрация, руководители МО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Заседание МО</w:t>
            </w:r>
          </w:p>
        </w:tc>
      </w:tr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  <w:trHeight w:val="7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989" w:type="dxa"/>
            <w:gridSpan w:val="2"/>
          </w:tcPr>
          <w:p w:rsidR="00E578EF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Работа учителей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русского языка и литературы Гусаковой М.В. и Доруковой Т.А.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Учителей математики Родионовой И.А. и Пачиной Т.А.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Методика преподавания, мастерство учителя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Система контроля и учета знаний, уровень требований к знаниям учащихся. Реализация модернизированной рабочей программы. Качество знаний, уровень преподавания, требования государственного стандарта.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Руководитель МО, администрация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 справка</w:t>
            </w:r>
          </w:p>
        </w:tc>
      </w:tr>
      <w:tr w:rsidR="00E578EF" w:rsidRPr="007A0FCB" w:rsidTr="000C41CB">
        <w:trPr>
          <w:gridAfter w:val="1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молодых специалистов: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Доруковой Д.А., Синицы К.Э.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Чесноковой З.И., Данилевской Н.Е.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Методика преподавания, профессиональная компетенция молодых специалистов.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Определение уровня профессиональной подготовки учителя;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Способы организации учебной деятельности;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Выявление профессиональных затруднений.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Руководитель МО, администрация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 справка</w:t>
            </w:r>
          </w:p>
        </w:tc>
      </w:tr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учителя</w:t>
            </w:r>
          </w:p>
          <w:p w:rsidR="00E578EF" w:rsidRPr="007A0FCB" w:rsidRDefault="0069656D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Новожиловой Л.В.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Организация УВП в 1 классе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Адаптация детей к школе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Заседание МО</w:t>
            </w:r>
          </w:p>
        </w:tc>
      </w:tr>
      <w:tr w:rsidR="00E578EF" w:rsidRPr="007A0FCB" w:rsidTr="000C41C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3" w:type="dxa"/>
            <w:gridSpan w:val="2"/>
          </w:tcPr>
          <w:p w:rsidR="00E578EF" w:rsidRPr="007A0FCB" w:rsidRDefault="00E578EF" w:rsidP="008C1385">
            <w:pPr>
              <w:ind w:left="360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536" w:type="dxa"/>
            <w:gridSpan w:val="8"/>
          </w:tcPr>
          <w:p w:rsidR="00E578EF" w:rsidRPr="007A0FCB" w:rsidRDefault="00E578EF" w:rsidP="008C1385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.Контроль за состоянием знаний, умений и навыков.</w:t>
            </w:r>
          </w:p>
        </w:tc>
      </w:tr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Результативность обучения за курс начальной школы.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Мониторинг по русскому языку «Итоги НШ»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уровня сформированности ЗУН за курс начальной школы по русскому языку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ПП3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Руководители МО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0C41CB">
        <w:trPr>
          <w:gridAfter w:val="1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Мониторинг качества основного общего образования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Мониторинг по математике «вычислительные навыки по итогам повторения», русскому языку, окружающему миру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уровня сформированности ЗУН за начальную школу по математике, русскому языку и окружающему миру.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ПП3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Руководитель МО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6"/>
                <w:szCs w:val="18"/>
              </w:rPr>
              <w:t xml:space="preserve">Региональный мониторинг качества образования по математике и русскому языку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Мониторинг по русскому языку, математике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уровня сформированности ЗУН по русскому языку и математике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ПП3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МО 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0C41CB">
        <w:trPr>
          <w:gridAfter w:val="1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Техника чтения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5-8,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2-4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умений и навыков учащихся 2-8 классов при чтении незнакомого текста.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Выявление уровня сформированности умений и навыков сознательного, правильного, беглого, выразительного чтения.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УП3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Учителя, руководители МО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0C4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3" w:type="dxa"/>
            <w:gridSpan w:val="2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9536" w:type="dxa"/>
            <w:gridSpan w:val="8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IV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школьной документацией.</w:t>
            </w:r>
          </w:p>
        </w:tc>
      </w:tr>
      <w:tr w:rsidR="00E578EF" w:rsidRPr="007A0FCB" w:rsidTr="000C41CB">
        <w:trPr>
          <w:gridAfter w:val="1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Государственные программы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разработки образовательных программ, календарно-тематических планов, программ для факультативных и кружковых занятий.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Определение качества составления календарно-тематических планов по предметам, кружковых программ.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Журналы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журналов (классных, индивидуальной и кружковой работы).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Соблюдение единого орфографического режима при оформлении журналов.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0C41CB">
        <w:trPr>
          <w:gridAfter w:val="1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Личные дела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личных дел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Своевременность, правильность оформления и ведения личных дел учащихся классными руководителями.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КО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Зам.директора УВР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E578EF" w:rsidRPr="007A0FCB" w:rsidTr="000C41C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Дневники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дневников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Соблюдение единого орфографического режима при ведении дневника.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КО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br/>
              <w:t>Н 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Зам.директора ВВР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0C41CB">
        <w:trPr>
          <w:gridAfter w:val="1"/>
          <w:wAfter w:w="51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989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Тетради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3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тетрадей для письменных и контрольных работ (взаимопроверка в МО)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Соблюдение единого орфографического режима при ведении тетрадей.</w:t>
            </w:r>
          </w:p>
        </w:tc>
        <w:tc>
          <w:tcPr>
            <w:tcW w:w="8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Зам.директора УВР</w:t>
            </w:r>
          </w:p>
        </w:tc>
        <w:tc>
          <w:tcPr>
            <w:tcW w:w="1278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</w:tbl>
    <w:p w:rsidR="00E578EF" w:rsidRPr="007A0FCB" w:rsidRDefault="00E578EF" w:rsidP="008C1385">
      <w:pPr>
        <w:jc w:val="both"/>
        <w:rPr>
          <w:b/>
        </w:rPr>
      </w:pPr>
    </w:p>
    <w:p w:rsidR="00E578EF" w:rsidRPr="007A0FCB" w:rsidRDefault="00E578EF" w:rsidP="008C1385">
      <w:pPr>
        <w:jc w:val="both"/>
        <w:rPr>
          <w:b/>
          <w:sz w:val="18"/>
          <w:szCs w:val="18"/>
        </w:rPr>
      </w:pPr>
      <w:r w:rsidRPr="007A0FCB">
        <w:rPr>
          <w:b/>
          <w:sz w:val="18"/>
          <w:szCs w:val="18"/>
          <w:lang w:val="en-US"/>
        </w:rPr>
        <w:t xml:space="preserve">II </w:t>
      </w:r>
      <w:r w:rsidRPr="007A0FCB">
        <w:rPr>
          <w:b/>
          <w:sz w:val="18"/>
          <w:szCs w:val="18"/>
        </w:rPr>
        <w:t>четверть (ноябрь-декабрь).</w:t>
      </w:r>
    </w:p>
    <w:p w:rsidR="00E578EF" w:rsidRPr="007A0FCB" w:rsidRDefault="00E578EF" w:rsidP="008C1385">
      <w:pPr>
        <w:jc w:val="both"/>
        <w:rPr>
          <w:b/>
          <w:sz w:val="18"/>
          <w:szCs w:val="18"/>
        </w:rPr>
      </w:pPr>
    </w:p>
    <w:tbl>
      <w:tblPr>
        <w:tblStyle w:val="-210"/>
        <w:tblW w:w="10201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421"/>
        <w:gridCol w:w="2014"/>
        <w:gridCol w:w="709"/>
        <w:gridCol w:w="1813"/>
        <w:gridCol w:w="2268"/>
        <w:gridCol w:w="992"/>
        <w:gridCol w:w="992"/>
        <w:gridCol w:w="992"/>
      </w:tblGrid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№№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Объект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Классы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Содержание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Цели контроля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Формы и методы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Кто проверяет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Итог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1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выполнением всеобуча.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Посещаемость занятий учащимися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Посещаемость школьных занятий учащимися (уроки, журналы)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учителей технологии, физкультуры, музыки, ИЗО, классных руководителей по вопросу посещаемости занятий. 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Собеседование, справка.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отстающими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по ликвидации пробелов в знаниях учащихся.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Качество проведения индивидуальных занятий с отстающими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Т  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учащимися, обучающимися индивидуально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Прохождение программ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Отслеживание прохождения программ по всем предметам с учащимися, обучающимися на дому.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 Пр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 нач.кл.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детьми, имеющими повышенную мотивацию к учению.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учителя на уроке.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Индивидуальный подход на уроках к учащимся, имеющим повышенную мотивацию к обучению. Организация дополнительных занятий с одаренными детьми.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школьной столовой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режима деятельности школьной столовой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Обеспечение учащихся горячим питанием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br/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Администрация, ПК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Санитарно-гигиенический режим и ТБ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связи с пандемией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подготовки школы к зиме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Организация теплового, воздушного и светового режимов в школе.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О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Администрация, ПК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Произв.совещание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1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.Контроль за состоянием преподавания учебных предметов.</w:t>
            </w:r>
          </w:p>
        </w:tc>
      </w:tr>
      <w:tr w:rsidR="00E578EF" w:rsidRPr="007A0FCB" w:rsidTr="00E578EF">
        <w:trPr>
          <w:trHeight w:val="7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Работа учителя  </w:t>
            </w:r>
            <w:r w:rsidR="0069656D">
              <w:rPr>
                <w:rFonts w:ascii="Times New Roman" w:hAnsi="Times New Roman" w:cs="Times New Roman"/>
                <w:sz w:val="18"/>
                <w:szCs w:val="18"/>
              </w:rPr>
              <w:t>Филина Н.И.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Определение уровня профессиональной подготовки учителя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Совершенствование работы учителя на уроке, формы работы учителя по развитию УУД учащихся в свете реализации ФГОС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Рук-ль МО, 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14" w:type="dxa"/>
          </w:tcPr>
          <w:p w:rsidR="00E578EF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Работа учителя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физики, астрономии Мустиевой Р.Л.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истории, обществознания Павловой Л.В.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</w:p>
          <w:p w:rsidR="00E578EF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состояния преподавания предмета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Повышение мастерства учителя. Совершенствование методики проведения учебных занятий в рамках ФГОС, пути формирования гражданских качеств личности школьников средствами учебного предмета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br/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Рук. МО, 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учителей, имеющих неуспевающих по предмету.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методики преподавания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Совершенствование системы контроля и учета знаний учащихся.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A0FCB">
              <w:rPr>
                <w:rFonts w:ascii="Times New Roman" w:hAnsi="Times New Roman" w:cs="Times New Roman"/>
                <w:sz w:val="16"/>
                <w:szCs w:val="18"/>
              </w:rPr>
              <w:t>Администрация, рук.МО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учителя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географии, Моя Карелия, Феклистовой В.Х.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Определение уровня профессиональной подготовки учителя.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Совершенствование методики проведения учебных занятий, формы и методы организации творческой активности учащихся. 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Рук.МО, адм-ция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1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состоянием знаний, умений и навыков учащихся.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Обученность учащихся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физике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69656D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Изучение результативности обучения по теме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Электризация тел. Строение атомов»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Обученность учащихся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химии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69656D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Административные  контрольные работы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по темам 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Основные классы неорганических веществ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Обученность учащихся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обществознанию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69656D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Мониторинг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 по теме: 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Влияние искусства на развитие личности в обществе»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ПО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ПП3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Адм-ия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1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IV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школьной документацией.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Государственные программы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Контроль за выполнением государственных программ, программ кружков.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Выполнение программ по предметам и выявление причин отставания за 1 полугодие.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Журналы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классных журналов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Своевременность заполнения журналов и выставления отметок за письменные работы, накопляемость оценок  за устный опрос.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Дневники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работы с дневниками лассных руководителей, учителей и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Соблюдение единых орфографических требований, своевременность  выставления оценок 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Т  Кл О  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01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работой по подготовке к экзаменам.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1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Подготовка к экзаменам.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9, 11</w:t>
            </w:r>
          </w:p>
        </w:tc>
        <w:tc>
          <w:tcPr>
            <w:tcW w:w="18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учителей с учащимися выпускных классов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Организация работы с учащимися по определению экзаменов по выбору.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ПО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7A0FCB">
              <w:rPr>
                <w:rFonts w:ascii="Times New Roman" w:hAnsi="Times New Roman" w:cs="Times New Roman"/>
                <w:sz w:val="16"/>
                <w:szCs w:val="18"/>
              </w:rPr>
              <w:t>совещание</w:t>
            </w:r>
          </w:p>
        </w:tc>
      </w:tr>
    </w:tbl>
    <w:p w:rsidR="00E578EF" w:rsidRPr="007A0FCB" w:rsidRDefault="00E578EF" w:rsidP="008C1385">
      <w:pPr>
        <w:jc w:val="both"/>
        <w:rPr>
          <w:b/>
          <w:sz w:val="18"/>
          <w:szCs w:val="18"/>
        </w:rPr>
      </w:pPr>
    </w:p>
    <w:p w:rsidR="00E578EF" w:rsidRPr="007A0FCB" w:rsidRDefault="00E578EF" w:rsidP="008C1385">
      <w:pPr>
        <w:jc w:val="both"/>
        <w:rPr>
          <w:b/>
          <w:sz w:val="18"/>
          <w:szCs w:val="18"/>
        </w:rPr>
      </w:pPr>
    </w:p>
    <w:p w:rsidR="00E578EF" w:rsidRPr="007A0FCB" w:rsidRDefault="00E578EF" w:rsidP="008C1385">
      <w:pPr>
        <w:jc w:val="both"/>
        <w:rPr>
          <w:b/>
          <w:sz w:val="18"/>
          <w:szCs w:val="18"/>
        </w:rPr>
      </w:pPr>
      <w:r w:rsidRPr="007A0FCB">
        <w:rPr>
          <w:b/>
          <w:sz w:val="18"/>
          <w:szCs w:val="18"/>
          <w:lang w:val="en-US"/>
        </w:rPr>
        <w:t>III</w:t>
      </w:r>
      <w:r w:rsidRPr="007A0FCB">
        <w:rPr>
          <w:b/>
          <w:sz w:val="18"/>
          <w:szCs w:val="18"/>
        </w:rPr>
        <w:t xml:space="preserve"> четверть (январь-февраль-март).</w:t>
      </w:r>
    </w:p>
    <w:p w:rsidR="00E578EF" w:rsidRPr="007A0FCB" w:rsidRDefault="00E578EF" w:rsidP="008C1385">
      <w:pPr>
        <w:jc w:val="both"/>
        <w:rPr>
          <w:b/>
          <w:sz w:val="18"/>
          <w:szCs w:val="18"/>
        </w:rPr>
      </w:pPr>
    </w:p>
    <w:tbl>
      <w:tblPr>
        <w:tblStyle w:val="-210"/>
        <w:tblW w:w="1021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21"/>
        <w:gridCol w:w="1701"/>
        <w:gridCol w:w="709"/>
        <w:gridCol w:w="2267"/>
        <w:gridCol w:w="2552"/>
        <w:gridCol w:w="851"/>
        <w:gridCol w:w="850"/>
        <w:gridCol w:w="859"/>
      </w:tblGrid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№№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Объект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Класс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Содержание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Цели контроля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Формы и методы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2"/>
                <w:szCs w:val="18"/>
              </w:rPr>
              <w:t>Кто проверяет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Итог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0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выполнением всеобуча.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Посещаемость занятий учащимися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посещаемости индивидуальных занятий, кружков.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Своевременный учет присутствия учащихся на занятиях.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Санитарно-гигиенический режим и ТБ труда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связи с пандемией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учителей Мустиевой Р.Л.,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Чесноковой З.И.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Доруковой Д.А.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. Тестова В.В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., Феклистовой В.Х.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Соблюдение ТБ на уроках химии, физики, технологии, физкультуры, ОБЖ.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отстающими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работы со слабоуспевающими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Поверка состояния работы с отстающими учащимися.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rPr>
          <w:trHeight w:val="4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больными детьми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1-3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Индивидуальные занятия с учащимися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Своевременность проведения учителями индивидуальных занятий с учащимися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одаренными детьми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работы учителя на уроке. Анализ результатов олимпиад.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Индивидуальный подход на уроках к одаренным детям. Участие детей в олимпиадах.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Б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5-9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Контроль за дозировкой домашнего задания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Улучшение состояния работы по дозировке дом.заданий по предметам естественного цикла (выборочно).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 ПО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«трудными» учащимися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5-9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успеваемости «трудных»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Определение уровня успеваемости «трудных» учащихся на начало 3 четверти, беседы с родителями.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 соц. педагог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0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.Контроль за состоянием преподавания учебных предметов.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учителей английского языка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Синицы К.Э., Данилевской Н.Е.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учителя на уроке.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Повышение качества подготовки учителя к уроку. Работа учителя на уроке с детьми, имеющими высокую мотивацию.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Рук-ль МО, 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учителей: Пачиной Т.А.,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Родионовой И.А.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Мустиевой Р.Л.,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Доруковой Т.А.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Чесноковой З.И.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Павловой Л.В.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9-11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учителя на уроке. Использование тест-технологий, мультимедийное сопровождение уроков.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Повышение уровня преподавания учителей, работающих в выпускных классах.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Рук.МОадм-ция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0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состоянием знаний, умений и навыков учащихся.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Обученность учащихся по русскому языку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354ACE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Административный контрольный срез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обучения по теме 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Наречие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sz w:val="14"/>
                <w:szCs w:val="18"/>
              </w:rPr>
              <w:t>Рук-ли МО, 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Обученность учащихся по математике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354ACE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Административная контрольная работа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по теме 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Десятичные дроби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КО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sz w:val="14"/>
                <w:szCs w:val="18"/>
              </w:rPr>
              <w:t>Руководитель МО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Обученность учащихся по биологии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354ACE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Мониторинг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обучения по теме: 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Регуляция процессов жизнедеятельности организмов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sz w:val="14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Обученность учащихся по физике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354ACE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Мониторинг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обучения по темам: 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Основы Электродинамики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sz w:val="14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Обученность учащихся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геометрии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354ACE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Административные контрольные работы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по теме: 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Понятие и координаты вектора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ПО ППЗ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sz w:val="14"/>
                <w:szCs w:val="18"/>
              </w:rPr>
              <w:t>Рук-ли МО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sz w:val="14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Обученность учащихся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химии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354ACE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Мониторинг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по теме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Галогены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sz w:val="14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Обученность учащихся по обществознанию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354ACE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тест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Изучение результативности обучения по теме: «</w:t>
            </w:r>
            <w:r w:rsidR="00354ACE">
              <w:rPr>
                <w:rFonts w:ascii="Times New Roman" w:hAnsi="Times New Roman" w:cs="Times New Roman"/>
                <w:sz w:val="18"/>
                <w:szCs w:val="18"/>
              </w:rPr>
              <w:t>Оттепель. Повседневная жизни в середине 50-60х годов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ПО  ППЗ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Адм-ия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0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IV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школьной документацией.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Государственные программы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выполнения государственных программ, программ кружков.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Выполнение программ по предметам и выявление причин отставания за 3 четверть..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br/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Журналы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классных журналов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Своевременность и аккуратность заполнения журналов и выставления отметок за письменные работы, накопляемость оценок за устный опрос.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Дневники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Анализ работы с дневниками классного руководителя, учителя и обучающихся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Соблюдение единых орфографических требований, своевременность и 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ъективность выставления оценок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 Кл О Н Б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0" w:type="dxa"/>
            <w:gridSpan w:val="8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работой по подготовке к экзаменам.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Подготовка к экзаменам.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9, 11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учителей с учащимися выпускных классов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Организация работы с учащимися по определению экзаменов по выбору</w:t>
            </w:r>
          </w:p>
        </w:tc>
        <w:tc>
          <w:tcPr>
            <w:tcW w:w="85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ПО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</w:tbl>
    <w:p w:rsidR="00E578EF" w:rsidRPr="007A0FCB" w:rsidRDefault="00E578EF" w:rsidP="008C1385">
      <w:pPr>
        <w:jc w:val="both"/>
        <w:rPr>
          <w:sz w:val="18"/>
          <w:szCs w:val="18"/>
        </w:rPr>
      </w:pPr>
    </w:p>
    <w:p w:rsidR="00E578EF" w:rsidRPr="007A0FCB" w:rsidRDefault="00E578EF" w:rsidP="008C1385">
      <w:pPr>
        <w:jc w:val="both"/>
        <w:rPr>
          <w:b/>
          <w:sz w:val="18"/>
          <w:szCs w:val="18"/>
        </w:rPr>
      </w:pPr>
      <w:r w:rsidRPr="007A0FCB">
        <w:rPr>
          <w:b/>
          <w:sz w:val="18"/>
          <w:szCs w:val="18"/>
          <w:lang w:val="en-US"/>
        </w:rPr>
        <w:t xml:space="preserve">IV </w:t>
      </w:r>
      <w:r w:rsidRPr="007A0FCB">
        <w:rPr>
          <w:b/>
          <w:sz w:val="18"/>
          <w:szCs w:val="18"/>
        </w:rPr>
        <w:t>четверть (апрель-май).</w:t>
      </w:r>
    </w:p>
    <w:tbl>
      <w:tblPr>
        <w:tblStyle w:val="-210"/>
        <w:tblW w:w="10219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21"/>
        <w:gridCol w:w="1701"/>
        <w:gridCol w:w="708"/>
        <w:gridCol w:w="2267"/>
        <w:gridCol w:w="2559"/>
        <w:gridCol w:w="992"/>
        <w:gridCol w:w="850"/>
        <w:gridCol w:w="713"/>
        <w:gridCol w:w="8"/>
      </w:tblGrid>
      <w:tr w:rsidR="00E578EF" w:rsidRPr="007A0FCB" w:rsidTr="002F7A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№№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Объект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Классы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Содержание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Цели контроля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2"/>
                <w:szCs w:val="18"/>
              </w:rPr>
              <w:t>Формы и методы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b/>
                <w:sz w:val="12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2"/>
                <w:szCs w:val="18"/>
              </w:rPr>
              <w:t>Кто проверяет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7A0FCB">
              <w:rPr>
                <w:rFonts w:ascii="Times New Roman" w:hAnsi="Times New Roman" w:cs="Times New Roman"/>
                <w:b/>
                <w:sz w:val="14"/>
                <w:szCs w:val="18"/>
              </w:rPr>
              <w:t>Итог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9" w:type="dxa"/>
            <w:gridSpan w:val="9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выполнением всеобуча.</w:t>
            </w:r>
          </w:p>
        </w:tc>
      </w:tr>
      <w:tr w:rsidR="00E578EF" w:rsidRPr="007A0FCB" w:rsidTr="002F7A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Посещаемость занятий учащимися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работы классных руководителей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Совершенствование работы по контролю за посещаемостью занятий обучающимися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ТО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rPr>
          <w:gridAfter w:val="1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Домашнее задание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9,11,4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Дозировка домашних заданий (предметы ест.-мат. цикла)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состояния работы по дозировке домашних заданий в период подготовки к экзаменам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Собеседование, МО</w:t>
            </w:r>
          </w:p>
        </w:tc>
      </w:tr>
      <w:tr w:rsidR="00E578EF" w:rsidRPr="007A0FCB" w:rsidTr="002F7A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отстающими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7-9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индивидуальной работы по ликвидации пробелов в знаниях обучающихся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Посещаемость занятий отстающими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rPr>
          <w:gridAfter w:val="1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«трудными» обучающимися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5-9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Посещение занятий «трудными» обучающимися.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Совершенствование работы с «трудными» детьми.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с обучающимися на дому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индивидуальных занятий с обучающимися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Своевременное проведение  учителями индивидуальных занятий с обучающимися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Б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9" w:type="dxa"/>
            <w:gridSpan w:val="9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.Контроль за состоянием преподавания учебных предметов.</w:t>
            </w:r>
          </w:p>
        </w:tc>
      </w:tr>
      <w:tr w:rsidR="00E578EF" w:rsidRPr="007A0FCB" w:rsidTr="002F7A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7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учителя,  имеющего неуспевающих по предмету.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6-8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методики преподавания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Совершенствование системы контроля и учета знаний, уровня требований к знаниям обучающихся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br/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Рук-ль МО, 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rPr>
          <w:gridAfter w:val="1"/>
          <w:wAfter w:w="8" w:type="dxa"/>
          <w:trHeight w:val="7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Работа учителей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русского языка и литературы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Гусаковой М.В., Доруковой Т.А.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9,11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учителя, приемы тестового контроля знаний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Совершенствование мастерства учителя, соответствие уровня профессиональной подготовки учителя заявленной квалификационной категории.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Кл О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Работа учителей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физкультуры, технологии, ОБЖ</w:t>
            </w:r>
            <w:r w:rsidR="00B67F83">
              <w:rPr>
                <w:rFonts w:ascii="Times New Roman" w:hAnsi="Times New Roman" w:cs="Times New Roman"/>
                <w:sz w:val="18"/>
                <w:szCs w:val="18"/>
              </w:rPr>
              <w:t>: Тестова В.В., Рюгиной А.С., Сериковой В.Е., Доруковой Д.А.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Анализ работы учителя на уроке, методические приемы учителя, формирующие прочные знания учащихся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Организация и проведение уроков , система контроля и учета знаний. Соответствие уровня профессиональной подготовки учителя 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Кл О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адм-ция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rPr>
          <w:gridAfter w:val="1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Работа учителя начальных классов  </w:t>
            </w:r>
            <w:r w:rsidR="00B67F83">
              <w:rPr>
                <w:rFonts w:ascii="Times New Roman" w:hAnsi="Times New Roman" w:cs="Times New Roman"/>
                <w:sz w:val="18"/>
                <w:szCs w:val="18"/>
              </w:rPr>
              <w:t>Новичонок М.Д.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Профессиональный уровень учителя, пути формирования познавательных интересов школьников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Методические приемы учителя, формирующие прочные знания учащихся в соответствии с ФГОС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 адм-ция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9" w:type="dxa"/>
            <w:gridSpan w:val="9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III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состоянием знаний, умений и навыков учащихся.</w:t>
            </w:r>
          </w:p>
        </w:tc>
      </w:tr>
      <w:tr w:rsidR="00E578EF" w:rsidRPr="007A0FCB" w:rsidTr="002F7ADC">
        <w:trPr>
          <w:gridAfter w:val="1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Обученность учащихся по русскому языку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9, 11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 xml:space="preserve">Проверка подготовки обучающихся к ЕГЭ (9, 11 кл.).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Степень обученности и готовности обучающихся к экзаменам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Пр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ПП3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Рук-ли МО, 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Обученность учащихся по математике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4, 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9,11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подготовки учащихся к экзаменам.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Степень обученности и готовности обучающихся к экзаменам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Пр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ПП3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Рук-ль МО, адм-ия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rPr>
          <w:gridAfter w:val="1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Техника чтения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1-5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Поверка умений и навыков обучающихся 1-5 кл. при чтении незнакомого текста (взаимопроверка в МО)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Определение уровня владения умениями и навыками сознательного, правильного, беглого, выразительного чтения.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ПО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br/>
              <w:t>УП3</w:t>
            </w:r>
            <w:r w:rsidRPr="007A0FCB">
              <w:rPr>
                <w:rFonts w:ascii="Times New Roman" w:hAnsi="Times New Roman" w:cs="Times New Roman"/>
                <w:sz w:val="18"/>
                <w:szCs w:val="18"/>
              </w:rPr>
              <w:br/>
              <w:t>Б  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Рук-ли МО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701" w:type="dxa"/>
          </w:tcPr>
          <w:p w:rsidR="00E578EF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Обученность учащихся по курсу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»Музыка», МХК,«ИЗО»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Учитель Потапова Н.А. Прасолова Н.П., Петрова Н.Д.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методики преподавания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Деятельность учителя по осуществлению духовно-нравственного воспитания на основе ознакомления со священными страницами родной истории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КО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9" w:type="dxa"/>
            <w:gridSpan w:val="9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IV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школьной документацией.</w:t>
            </w:r>
          </w:p>
        </w:tc>
      </w:tr>
      <w:tr w:rsidR="00E578EF" w:rsidRPr="007A0FCB" w:rsidTr="002F7A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Личные дела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работы классных руководителей с личными делами обучающихся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Соблюдение единого орфографического режима при оформлении личных дел учащихся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П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rPr>
          <w:gridAfter w:val="1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Журналы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качества работы с журналами.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E12C86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выполнение гос.программ</w:t>
            </w:r>
          </w:p>
          <w:p w:rsidR="00E578EF" w:rsidRPr="007A0FCB" w:rsidRDefault="00E578EF" w:rsidP="00E12C86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соблюдение единого орфографического режима</w:t>
            </w:r>
          </w:p>
          <w:p w:rsidR="00E578EF" w:rsidRPr="007A0FCB" w:rsidRDefault="00E578EF" w:rsidP="00E12C86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готовность журналов к итоговой аттестации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П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19" w:type="dxa"/>
            <w:gridSpan w:val="9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</w:t>
            </w:r>
            <w:r w:rsidRPr="007A0FCB">
              <w:rPr>
                <w:rFonts w:ascii="Times New Roman" w:hAnsi="Times New Roman" w:cs="Times New Roman"/>
                <w:i/>
                <w:sz w:val="18"/>
                <w:szCs w:val="18"/>
              </w:rPr>
              <w:t>. Контроль за работой по подготовке к экзаменам.</w:t>
            </w:r>
          </w:p>
        </w:tc>
      </w:tr>
      <w:tr w:rsidR="00E578EF" w:rsidRPr="007A0FCB" w:rsidTr="002F7ADC">
        <w:trPr>
          <w:gridAfter w:val="1"/>
          <w:wAfter w:w="8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1701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Экзамены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9, 11</w:t>
            </w:r>
          </w:p>
        </w:tc>
        <w:tc>
          <w:tcPr>
            <w:tcW w:w="22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уровня подготовки обучающихся к выпускным экзаменам.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готовности практического материала к билетам; расписания экзаменов и консультаций,  документов об освобождении от экзаменов.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Своевременность сдачи экзаменационного материала учителями.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Совершенствование подготовки к итоговой аттестации в выпускных классах.</w:t>
            </w:r>
          </w:p>
        </w:tc>
        <w:tc>
          <w:tcPr>
            <w:tcW w:w="99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 Кл О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Б  Н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Т  О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  Б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71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Собеседование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педсовет</w:t>
            </w:r>
          </w:p>
        </w:tc>
      </w:tr>
    </w:tbl>
    <w:p w:rsidR="00E578EF" w:rsidRPr="007A0FCB" w:rsidRDefault="00E578EF" w:rsidP="008C1385">
      <w:pPr>
        <w:jc w:val="both"/>
        <w:rPr>
          <w:sz w:val="18"/>
          <w:szCs w:val="18"/>
        </w:rPr>
      </w:pPr>
    </w:p>
    <w:p w:rsidR="00E578EF" w:rsidRPr="007A0FCB" w:rsidRDefault="00E578EF" w:rsidP="008C1385">
      <w:pPr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5.2. К</w:t>
      </w:r>
      <w:r w:rsidRPr="007A0FCB">
        <w:rPr>
          <w:b/>
          <w:i/>
          <w:sz w:val="18"/>
          <w:szCs w:val="18"/>
        </w:rPr>
        <w:t xml:space="preserve">онтроль </w:t>
      </w:r>
      <w:r>
        <w:rPr>
          <w:b/>
          <w:i/>
          <w:sz w:val="18"/>
          <w:szCs w:val="18"/>
        </w:rPr>
        <w:t>образовательной деятельности и достижения годовых задач</w:t>
      </w:r>
      <w:r w:rsidRPr="007A0FCB">
        <w:rPr>
          <w:b/>
          <w:i/>
          <w:sz w:val="18"/>
          <w:szCs w:val="18"/>
        </w:rPr>
        <w:t>.</w:t>
      </w:r>
    </w:p>
    <w:tbl>
      <w:tblPr>
        <w:tblStyle w:val="-210"/>
        <w:tblW w:w="9929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421"/>
        <w:gridCol w:w="1559"/>
        <w:gridCol w:w="1989"/>
        <w:gridCol w:w="3402"/>
        <w:gridCol w:w="1275"/>
        <w:gridCol w:w="1283"/>
      </w:tblGrid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План повышения квалификации</w:t>
            </w:r>
          </w:p>
        </w:tc>
        <w:tc>
          <w:tcPr>
            <w:tcW w:w="340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Скорректировать план повышения квалификации учителей на учебный год.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A0FCB">
              <w:rPr>
                <w:rFonts w:ascii="Times New Roman" w:hAnsi="Times New Roman" w:cs="Times New Roman"/>
                <w:sz w:val="16"/>
                <w:szCs w:val="18"/>
              </w:rPr>
              <w:t>Зам.директора УВР</w:t>
            </w:r>
          </w:p>
        </w:tc>
        <w:tc>
          <w:tcPr>
            <w:tcW w:w="128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Календарный план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Самообразование учителей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работы учителя по самообразованию</w:t>
            </w:r>
          </w:p>
        </w:tc>
        <w:tc>
          <w:tcPr>
            <w:tcW w:w="340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Реализация учителями темы по самообразованию в практике своей работы.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A0FCB">
              <w:rPr>
                <w:rFonts w:ascii="Times New Roman" w:hAnsi="Times New Roman" w:cs="Times New Roman"/>
                <w:sz w:val="16"/>
                <w:szCs w:val="18"/>
              </w:rPr>
              <w:t>Зам.директора УВР</w:t>
            </w:r>
          </w:p>
        </w:tc>
        <w:tc>
          <w:tcPr>
            <w:tcW w:w="128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Работа МО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Анализ работы МО</w:t>
            </w:r>
          </w:p>
        </w:tc>
        <w:tc>
          <w:tcPr>
            <w:tcW w:w="340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Своевременное рассмотрение календарно-тематических планов по предметам и составление графика текущих тематических письменных работ.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A0FCB">
              <w:rPr>
                <w:rFonts w:ascii="Times New Roman" w:hAnsi="Times New Roman" w:cs="Times New Roman"/>
                <w:sz w:val="16"/>
                <w:szCs w:val="18"/>
              </w:rPr>
              <w:t>Зам.директора УВР</w:t>
            </w:r>
          </w:p>
        </w:tc>
        <w:tc>
          <w:tcPr>
            <w:tcW w:w="128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Заседание МО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Нормативно-правовая база образовательной 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Проверка знания нормативных документов</w:t>
            </w:r>
          </w:p>
        </w:tc>
        <w:tc>
          <w:tcPr>
            <w:tcW w:w="340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Своевременное доведение требований действующих нормативных документов до всех членов МО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A0FCB">
              <w:rPr>
                <w:rFonts w:ascii="Times New Roman" w:hAnsi="Times New Roman" w:cs="Times New Roman"/>
                <w:sz w:val="16"/>
                <w:szCs w:val="18"/>
              </w:rPr>
              <w:t>Зам.директора УВР</w:t>
            </w:r>
          </w:p>
        </w:tc>
        <w:tc>
          <w:tcPr>
            <w:tcW w:w="128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Совещание</w:t>
            </w:r>
          </w:p>
        </w:tc>
      </w:tr>
      <w:tr w:rsidR="00E578EF" w:rsidRPr="007A0FCB" w:rsidTr="002F7A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квалификационной категории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Открытые уроки и мероприятия по предмету</w:t>
            </w:r>
          </w:p>
        </w:tc>
        <w:tc>
          <w:tcPr>
            <w:tcW w:w="340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Соответствие уровня профессиональной подготовки учителя заявленной квалификационной категории.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A0FCB">
              <w:rPr>
                <w:rFonts w:ascii="Times New Roman" w:hAnsi="Times New Roman" w:cs="Times New Roman"/>
                <w:sz w:val="16"/>
                <w:szCs w:val="18"/>
              </w:rPr>
              <w:t>Руководители МО, аттестационная комиссия</w:t>
            </w:r>
          </w:p>
        </w:tc>
        <w:tc>
          <w:tcPr>
            <w:tcW w:w="128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  <w:tr w:rsidR="00E578EF" w:rsidRPr="007A0FCB" w:rsidTr="002F7AD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Организация обмена опытом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9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Проведение открытых уроков в рамках предметных недель по математике, русскому языку, предметам естественного цикла.</w:t>
            </w:r>
          </w:p>
        </w:tc>
        <w:tc>
          <w:tcPr>
            <w:tcW w:w="340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Знакомство с применением новых технологий на уроках.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7A0FCB">
              <w:rPr>
                <w:rFonts w:ascii="Times New Roman" w:hAnsi="Times New Roman" w:cs="Times New Roman"/>
                <w:sz w:val="16"/>
                <w:szCs w:val="18"/>
              </w:rPr>
              <w:t>Руководители МО</w:t>
            </w:r>
          </w:p>
        </w:tc>
        <w:tc>
          <w:tcPr>
            <w:tcW w:w="128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A0FCB">
              <w:rPr>
                <w:rFonts w:ascii="Times New Roman" w:hAnsi="Times New Roman" w:cs="Times New Roman"/>
                <w:sz w:val="18"/>
                <w:szCs w:val="18"/>
              </w:rPr>
              <w:t>МО</w:t>
            </w:r>
          </w:p>
        </w:tc>
      </w:tr>
    </w:tbl>
    <w:p w:rsidR="00E578EF" w:rsidRDefault="00E578EF" w:rsidP="008C1385">
      <w:pPr>
        <w:jc w:val="both"/>
      </w:pPr>
    </w:p>
    <w:p w:rsidR="00E578EF" w:rsidRPr="008650A5" w:rsidRDefault="00E578EF" w:rsidP="008C1385">
      <w:pPr>
        <w:tabs>
          <w:tab w:val="left" w:pos="318"/>
          <w:tab w:val="left" w:pos="993"/>
        </w:tabs>
        <w:contextualSpacing/>
        <w:jc w:val="center"/>
        <w:rPr>
          <w:b/>
          <w:color w:val="000000" w:themeColor="text1"/>
          <w:sz w:val="20"/>
          <w:szCs w:val="24"/>
          <w:lang w:eastAsia="en-US"/>
        </w:rPr>
      </w:pPr>
      <w:r w:rsidRPr="008650A5">
        <w:rPr>
          <w:b/>
          <w:color w:val="000000" w:themeColor="text1"/>
          <w:sz w:val="20"/>
          <w:szCs w:val="24"/>
          <w:lang w:eastAsia="en-US"/>
        </w:rPr>
        <w:t>5.2. Контроль образовательной деятельности и достижения годовых задач (реализация основных и дополнительных программ, качество управленческой и педагогической деятельности)</w:t>
      </w:r>
    </w:p>
    <w:p w:rsidR="00E578EF" w:rsidRPr="008650A5" w:rsidRDefault="00E578EF" w:rsidP="008C1385">
      <w:pPr>
        <w:tabs>
          <w:tab w:val="left" w:pos="318"/>
          <w:tab w:val="left" w:pos="993"/>
        </w:tabs>
        <w:contextualSpacing/>
        <w:jc w:val="center"/>
        <w:rPr>
          <w:color w:val="000000" w:themeColor="text1"/>
          <w:sz w:val="20"/>
          <w:szCs w:val="24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4"/>
        <w:gridCol w:w="4037"/>
        <w:gridCol w:w="2376"/>
        <w:gridCol w:w="2421"/>
      </w:tblGrid>
      <w:tr w:rsidR="00E578EF" w:rsidRPr="008650A5" w:rsidTr="00E578EF">
        <w:tc>
          <w:tcPr>
            <w:tcW w:w="668" w:type="dxa"/>
          </w:tcPr>
          <w:p w:rsidR="00E578EF" w:rsidRPr="008650A5" w:rsidRDefault="00E578EF" w:rsidP="008C1385">
            <w:pPr>
              <w:tabs>
                <w:tab w:val="left" w:pos="320"/>
                <w:tab w:val="left" w:pos="993"/>
              </w:tabs>
              <w:ind w:left="31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18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 w:val="18"/>
                <w:szCs w:val="24"/>
                <w:lang w:eastAsia="en-US"/>
              </w:rPr>
              <w:t>№ п/п</w:t>
            </w:r>
          </w:p>
        </w:tc>
        <w:tc>
          <w:tcPr>
            <w:tcW w:w="4259" w:type="dxa"/>
          </w:tcPr>
          <w:p w:rsidR="00E578EF" w:rsidRPr="008650A5" w:rsidRDefault="00E578EF" w:rsidP="008C1385">
            <w:pPr>
              <w:shd w:val="clear" w:color="auto" w:fill="FFFFFF"/>
              <w:ind w:left="31" w:firstLine="0"/>
              <w:jc w:val="center"/>
              <w:rPr>
                <w:rFonts w:ascii="Times New Roman" w:hAnsi="Times New Roman"/>
                <w:color w:val="000000" w:themeColor="text1"/>
                <w:sz w:val="18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 w:val="18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2479" w:type="dxa"/>
          </w:tcPr>
          <w:p w:rsidR="00E578EF" w:rsidRPr="008650A5" w:rsidRDefault="00E578EF" w:rsidP="008C1385">
            <w:pPr>
              <w:shd w:val="clear" w:color="auto" w:fill="FFFFFF"/>
              <w:ind w:left="63" w:firstLine="0"/>
              <w:jc w:val="center"/>
              <w:rPr>
                <w:rFonts w:ascii="Times New Roman" w:hAnsi="Times New Roman"/>
                <w:color w:val="000000" w:themeColor="text1"/>
                <w:sz w:val="18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 w:val="18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505" w:type="dxa"/>
          </w:tcPr>
          <w:p w:rsidR="00E578EF" w:rsidRPr="008650A5" w:rsidRDefault="00E578EF" w:rsidP="008C1385">
            <w:pPr>
              <w:shd w:val="clear" w:color="auto" w:fill="FFFFFF"/>
              <w:ind w:left="63" w:firstLine="0"/>
              <w:jc w:val="center"/>
              <w:rPr>
                <w:rFonts w:ascii="Times New Roman" w:hAnsi="Times New Roman"/>
                <w:color w:val="000000" w:themeColor="text1"/>
                <w:sz w:val="18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 w:val="18"/>
                <w:szCs w:val="24"/>
                <w:lang w:eastAsia="en-US"/>
              </w:rPr>
              <w:t>Ответственный</w:t>
            </w:r>
          </w:p>
        </w:tc>
      </w:tr>
      <w:tr w:rsidR="00E578EF" w:rsidRPr="008650A5" w:rsidTr="00E578EF">
        <w:tc>
          <w:tcPr>
            <w:tcW w:w="668" w:type="dxa"/>
          </w:tcPr>
          <w:p w:rsidR="00E578EF" w:rsidRPr="008650A5" w:rsidRDefault="00E578EF" w:rsidP="008C1385">
            <w:pPr>
              <w:tabs>
                <w:tab w:val="left" w:pos="320"/>
                <w:tab w:val="left" w:pos="993"/>
              </w:tabs>
              <w:ind w:left="31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4259" w:type="dxa"/>
          </w:tcPr>
          <w:p w:rsidR="00E578EF" w:rsidRPr="008650A5" w:rsidRDefault="00E578EF" w:rsidP="008C1385">
            <w:pPr>
              <w:shd w:val="clear" w:color="auto" w:fill="FFFFFF"/>
              <w:ind w:left="31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Анализ  рабочих программ</w:t>
            </w:r>
            <w:r w:rsidRPr="008650A5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предметов для корректировки</w:t>
            </w:r>
            <w:r w:rsidRPr="008650A5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и достижения планируемых результатов</w:t>
            </w:r>
            <w:r w:rsidRPr="008650A5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по повышению качества образования</w:t>
            </w:r>
          </w:p>
        </w:tc>
        <w:tc>
          <w:tcPr>
            <w:tcW w:w="2479" w:type="dxa"/>
          </w:tcPr>
          <w:p w:rsidR="00E578EF" w:rsidRPr="008650A5" w:rsidRDefault="00E578EF" w:rsidP="008C1385">
            <w:pPr>
              <w:shd w:val="clear" w:color="auto" w:fill="FFFFFF"/>
              <w:ind w:left="63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До 30.09.202</w:t>
            </w:r>
            <w:r w:rsidR="009F3301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2505" w:type="dxa"/>
          </w:tcPr>
          <w:p w:rsidR="00E578EF" w:rsidRPr="008650A5" w:rsidRDefault="00E578EF" w:rsidP="008C1385">
            <w:pPr>
              <w:shd w:val="clear" w:color="auto" w:fill="FFFFFF"/>
              <w:ind w:left="63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Заместитель директора по УВР, руководители предметных МО</w:t>
            </w:r>
          </w:p>
        </w:tc>
      </w:tr>
      <w:tr w:rsidR="00E578EF" w:rsidRPr="008650A5" w:rsidTr="00E578EF">
        <w:tc>
          <w:tcPr>
            <w:tcW w:w="668" w:type="dxa"/>
          </w:tcPr>
          <w:p w:rsidR="00E578EF" w:rsidRPr="008650A5" w:rsidRDefault="00E578EF" w:rsidP="008C1385">
            <w:pPr>
              <w:tabs>
                <w:tab w:val="left" w:pos="320"/>
                <w:tab w:val="left" w:pos="993"/>
              </w:tabs>
              <w:ind w:left="31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3</w:t>
            </w:r>
          </w:p>
        </w:tc>
        <w:tc>
          <w:tcPr>
            <w:tcW w:w="4259" w:type="dxa"/>
          </w:tcPr>
          <w:p w:rsidR="00E578EF" w:rsidRPr="008650A5" w:rsidRDefault="00E578EF" w:rsidP="008C1385">
            <w:pPr>
              <w:shd w:val="clear" w:color="auto" w:fill="FFFFFF"/>
              <w:ind w:left="31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Анализ корректности отбора оценочных средств</w:t>
            </w:r>
          </w:p>
        </w:tc>
        <w:tc>
          <w:tcPr>
            <w:tcW w:w="2479" w:type="dxa"/>
          </w:tcPr>
          <w:p w:rsidR="00E578EF" w:rsidRPr="008650A5" w:rsidRDefault="00E578EF" w:rsidP="008C1385">
            <w:pPr>
              <w:shd w:val="clear" w:color="auto" w:fill="FFFFFF"/>
              <w:ind w:left="63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До 30.09.202</w:t>
            </w:r>
            <w:r w:rsidR="009F3301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2505" w:type="dxa"/>
          </w:tcPr>
          <w:p w:rsidR="00E578EF" w:rsidRPr="008650A5" w:rsidRDefault="00E578EF" w:rsidP="008C1385">
            <w:pPr>
              <w:shd w:val="clear" w:color="auto" w:fill="FFFFFF"/>
              <w:ind w:left="63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Заместитель директора по УВР, руководители предметных МО</w:t>
            </w:r>
          </w:p>
        </w:tc>
      </w:tr>
    </w:tbl>
    <w:p w:rsidR="00E578EF" w:rsidRPr="008650A5" w:rsidRDefault="00E578EF" w:rsidP="008C1385">
      <w:pPr>
        <w:tabs>
          <w:tab w:val="left" w:pos="318"/>
          <w:tab w:val="left" w:pos="993"/>
        </w:tabs>
        <w:contextualSpacing/>
        <w:jc w:val="center"/>
        <w:rPr>
          <w:color w:val="000000" w:themeColor="text1"/>
          <w:sz w:val="20"/>
          <w:szCs w:val="24"/>
          <w:lang w:eastAsia="en-US"/>
        </w:rPr>
      </w:pPr>
    </w:p>
    <w:p w:rsidR="00E578EF" w:rsidRPr="008650A5" w:rsidRDefault="00E578EF" w:rsidP="008C138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 w:val="20"/>
          <w:szCs w:val="24"/>
          <w:lang w:eastAsia="en-US"/>
        </w:rPr>
      </w:pPr>
      <w:r w:rsidRPr="008650A5">
        <w:rPr>
          <w:b/>
          <w:color w:val="000000" w:themeColor="text1"/>
          <w:sz w:val="20"/>
          <w:szCs w:val="24"/>
          <w:lang w:eastAsia="en-US"/>
        </w:rPr>
        <w:t>5.3. Внешняя оценка качества образования (диагностические работы, государственная итоговая аттестация, международные исследования)</w:t>
      </w:r>
    </w:p>
    <w:p w:rsidR="00E578EF" w:rsidRPr="00B8067A" w:rsidRDefault="00E578EF" w:rsidP="008C138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color w:val="000000" w:themeColor="text1"/>
          <w:szCs w:val="24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3"/>
        <w:gridCol w:w="4023"/>
        <w:gridCol w:w="2383"/>
        <w:gridCol w:w="2429"/>
      </w:tblGrid>
      <w:tr w:rsidR="00E578EF" w:rsidRPr="008650A5" w:rsidTr="00E578EF">
        <w:tc>
          <w:tcPr>
            <w:tcW w:w="668" w:type="dxa"/>
          </w:tcPr>
          <w:p w:rsidR="00E578EF" w:rsidRPr="008650A5" w:rsidRDefault="00E578EF" w:rsidP="008C1385">
            <w:pPr>
              <w:tabs>
                <w:tab w:val="left" w:pos="320"/>
                <w:tab w:val="left" w:pos="993"/>
              </w:tabs>
              <w:ind w:left="0" w:firstLine="31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№ п/п</w:t>
            </w:r>
          </w:p>
        </w:tc>
        <w:tc>
          <w:tcPr>
            <w:tcW w:w="4256" w:type="dxa"/>
          </w:tcPr>
          <w:p w:rsidR="00E578EF" w:rsidRPr="008650A5" w:rsidRDefault="00E578EF" w:rsidP="008C1385">
            <w:pPr>
              <w:shd w:val="clear" w:color="auto" w:fill="FFFFFF"/>
              <w:ind w:left="0" w:firstLine="31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2481" w:type="dxa"/>
          </w:tcPr>
          <w:p w:rsidR="00E578EF" w:rsidRPr="008650A5" w:rsidRDefault="00E578EF" w:rsidP="008C1385">
            <w:pPr>
              <w:shd w:val="clear" w:color="auto" w:fill="FFFFFF"/>
              <w:ind w:left="63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506" w:type="dxa"/>
          </w:tcPr>
          <w:p w:rsidR="00E578EF" w:rsidRPr="008650A5" w:rsidRDefault="00E578EF" w:rsidP="008C1385">
            <w:pPr>
              <w:shd w:val="clear" w:color="auto" w:fill="FFFFFF"/>
              <w:ind w:left="63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Ответственный</w:t>
            </w:r>
          </w:p>
        </w:tc>
      </w:tr>
      <w:tr w:rsidR="00E578EF" w:rsidRPr="008650A5" w:rsidTr="00E578EF">
        <w:tc>
          <w:tcPr>
            <w:tcW w:w="668" w:type="dxa"/>
          </w:tcPr>
          <w:p w:rsidR="00E578EF" w:rsidRPr="008650A5" w:rsidRDefault="00E578EF" w:rsidP="008C13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0" w:firstLine="31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4256" w:type="dxa"/>
          </w:tcPr>
          <w:p w:rsidR="00E578EF" w:rsidRPr="008650A5" w:rsidRDefault="00E578EF" w:rsidP="008C13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0" w:firstLine="31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</w:rPr>
              <w:t xml:space="preserve">Сопоставить внешние и внутренние результаты,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с целью выяснения объективности оценок</w:t>
            </w:r>
          </w:p>
        </w:tc>
        <w:tc>
          <w:tcPr>
            <w:tcW w:w="2481" w:type="dxa"/>
          </w:tcPr>
          <w:p w:rsidR="00E578EF" w:rsidRPr="008650A5" w:rsidRDefault="00E578EF" w:rsidP="008C13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До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31.12</w:t>
            </w: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.202</w:t>
            </w:r>
            <w:r w:rsidR="009F3301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2506" w:type="dxa"/>
          </w:tcPr>
          <w:p w:rsidR="00E578EF" w:rsidRPr="008650A5" w:rsidRDefault="00E578EF" w:rsidP="008C13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Заместитель директора по УВР</w:t>
            </w:r>
          </w:p>
        </w:tc>
      </w:tr>
      <w:tr w:rsidR="00E578EF" w:rsidRPr="008650A5" w:rsidTr="00E578EF">
        <w:tc>
          <w:tcPr>
            <w:tcW w:w="668" w:type="dxa"/>
          </w:tcPr>
          <w:p w:rsidR="00E578EF" w:rsidRPr="008650A5" w:rsidRDefault="00E578EF" w:rsidP="008C13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0" w:firstLine="31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2</w:t>
            </w:r>
          </w:p>
        </w:tc>
        <w:tc>
          <w:tcPr>
            <w:tcW w:w="4256" w:type="dxa"/>
          </w:tcPr>
          <w:p w:rsidR="00E578EF" w:rsidRPr="008650A5" w:rsidRDefault="00E578EF" w:rsidP="008C13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0" w:firstLine="31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</w:rPr>
              <w:t>Организовать независимую диагностику по проблемным предметам</w:t>
            </w:r>
          </w:p>
        </w:tc>
        <w:tc>
          <w:tcPr>
            <w:tcW w:w="2481" w:type="dxa"/>
          </w:tcPr>
          <w:p w:rsidR="00E578EF" w:rsidRPr="008650A5" w:rsidRDefault="00E578EF" w:rsidP="008C13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До 20.10.202</w:t>
            </w:r>
            <w:r w:rsidR="009F3301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2506" w:type="dxa"/>
          </w:tcPr>
          <w:p w:rsidR="00E578EF" w:rsidRPr="008650A5" w:rsidRDefault="00E578EF" w:rsidP="008C138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ind w:left="63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8650A5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Заместитель директора по УВР</w:t>
            </w:r>
          </w:p>
        </w:tc>
      </w:tr>
    </w:tbl>
    <w:p w:rsidR="00E578EF" w:rsidRPr="00B8067A" w:rsidRDefault="00E578EF" w:rsidP="008C1385">
      <w:pPr>
        <w:widowControl w:val="0"/>
        <w:kinsoku w:val="0"/>
        <w:overflowPunct w:val="0"/>
        <w:autoSpaceDE w:val="0"/>
        <w:autoSpaceDN w:val="0"/>
        <w:adjustRightInd w:val="0"/>
        <w:rPr>
          <w:color w:val="000000" w:themeColor="text1"/>
          <w:szCs w:val="24"/>
          <w:lang w:eastAsia="en-US"/>
        </w:rPr>
      </w:pPr>
    </w:p>
    <w:p w:rsidR="00E578EF" w:rsidRDefault="00E578EF" w:rsidP="008C138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eastAsia="en-US"/>
        </w:rPr>
      </w:pPr>
    </w:p>
    <w:p w:rsidR="000C41CB" w:rsidRDefault="000C41CB" w:rsidP="008C138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eastAsia="en-US"/>
        </w:rPr>
      </w:pPr>
    </w:p>
    <w:p w:rsidR="000C41CB" w:rsidRDefault="000C41CB" w:rsidP="008C138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eastAsia="en-US"/>
        </w:rPr>
      </w:pPr>
    </w:p>
    <w:bookmarkEnd w:id="5"/>
    <w:p w:rsidR="00E578EF" w:rsidRDefault="00E578EF" w:rsidP="008C138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eastAsia="en-US"/>
        </w:rPr>
      </w:pPr>
    </w:p>
    <w:p w:rsidR="00E578EF" w:rsidRDefault="00E578EF" w:rsidP="008C138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Cs w:val="24"/>
          <w:lang w:eastAsia="en-US"/>
        </w:rPr>
      </w:pPr>
    </w:p>
    <w:p w:rsidR="00E578EF" w:rsidRPr="008650A5" w:rsidRDefault="00E578EF" w:rsidP="008C1385">
      <w:pPr>
        <w:ind w:left="284"/>
        <w:rPr>
          <w:b/>
          <w:bCs/>
          <w:sz w:val="22"/>
        </w:rPr>
      </w:pPr>
      <w:r w:rsidRPr="008650A5">
        <w:rPr>
          <w:b/>
          <w:bCs/>
          <w:sz w:val="22"/>
          <w:lang w:val="en-US"/>
        </w:rPr>
        <w:lastRenderedPageBreak/>
        <w:t>VI</w:t>
      </w:r>
      <w:r w:rsidRPr="008650A5">
        <w:rPr>
          <w:b/>
          <w:bCs/>
          <w:sz w:val="22"/>
        </w:rPr>
        <w:t xml:space="preserve"> Раздел. Образовательная деятельность школы.</w:t>
      </w:r>
    </w:p>
    <w:p w:rsidR="00E578EF" w:rsidRPr="008650A5" w:rsidRDefault="00E578EF" w:rsidP="008C1385">
      <w:pPr>
        <w:jc w:val="both"/>
        <w:rPr>
          <w:bCs/>
          <w:sz w:val="22"/>
        </w:rPr>
      </w:pPr>
      <w:r w:rsidRPr="008650A5">
        <w:rPr>
          <w:bCs/>
          <w:sz w:val="22"/>
        </w:rPr>
        <w:t>6.1. Реализация основных общеобразовательных программ по уровням общего образования (в том</w:t>
      </w:r>
      <w:r w:rsidRPr="008650A5">
        <w:rPr>
          <w:b/>
          <w:bCs/>
          <w:sz w:val="22"/>
        </w:rPr>
        <w:t xml:space="preserve"> числе </w:t>
      </w:r>
      <w:r w:rsidRPr="008650A5">
        <w:rPr>
          <w:bCs/>
          <w:sz w:val="22"/>
        </w:rPr>
        <w:t>в сетевой форме, с применением ДОТ и ЭОР),</w:t>
      </w:r>
    </w:p>
    <w:p w:rsidR="00E578EF" w:rsidRPr="00B8067A" w:rsidRDefault="00E578EF" w:rsidP="008C1385">
      <w:pPr>
        <w:tabs>
          <w:tab w:val="left" w:pos="288"/>
          <w:tab w:val="left" w:pos="993"/>
        </w:tabs>
        <w:ind w:left="35"/>
        <w:contextualSpacing/>
        <w:jc w:val="center"/>
        <w:rPr>
          <w:color w:val="000000" w:themeColor="text1"/>
          <w:szCs w:val="24"/>
          <w:lang w:eastAsia="en-US"/>
        </w:rPr>
      </w:pPr>
    </w:p>
    <w:tbl>
      <w:tblPr>
        <w:tblStyle w:val="-32"/>
        <w:tblW w:w="9657" w:type="dxa"/>
        <w:tblLayout w:type="fixed"/>
        <w:tblLook w:val="0000" w:firstRow="0" w:lastRow="0" w:firstColumn="0" w:lastColumn="0" w:noHBand="0" w:noVBand="0"/>
      </w:tblPr>
      <w:tblGrid>
        <w:gridCol w:w="421"/>
        <w:gridCol w:w="4539"/>
        <w:gridCol w:w="2123"/>
        <w:gridCol w:w="2552"/>
        <w:gridCol w:w="22"/>
      </w:tblGrid>
      <w:tr w:rsidR="00E578EF" w:rsidRPr="007958E4" w:rsidTr="00070E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16"/>
                <w:lang w:eastAsia="en-US"/>
              </w:rPr>
            </w:pPr>
            <w:r>
              <w:rPr>
                <w:color w:val="000000" w:themeColor="text1"/>
                <w:sz w:val="16"/>
                <w:lang w:eastAsia="en-US"/>
              </w:rPr>
              <w:t xml:space="preserve">№ </w:t>
            </w:r>
            <w:r w:rsidRPr="007958E4">
              <w:rPr>
                <w:color w:val="000000" w:themeColor="text1"/>
                <w:sz w:val="16"/>
                <w:lang w:eastAsia="en-US"/>
              </w:rPr>
              <w:t>п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Содержание деятельности (мероприятия)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Сроки проведения, дата</w:t>
            </w: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Ответственный</w:t>
            </w:r>
          </w:p>
        </w:tc>
      </w:tr>
      <w:tr w:rsidR="00E578EF" w:rsidRPr="007958E4" w:rsidTr="00070E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57" w:type="dxa"/>
            <w:gridSpan w:val="5"/>
          </w:tcPr>
          <w:p w:rsidR="00E578EF" w:rsidRPr="007958E4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Основные образовательные программы</w:t>
            </w:r>
          </w:p>
        </w:tc>
      </w:tr>
      <w:tr w:rsidR="00E578EF" w:rsidRPr="007958E4" w:rsidTr="00070E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bCs/>
                <w:color w:val="000000" w:themeColor="text1"/>
                <w:sz w:val="20"/>
                <w:lang w:eastAsia="en-US"/>
              </w:rPr>
            </w:pPr>
            <w:r w:rsidRPr="007958E4">
              <w:rPr>
                <w:bCs/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Внести изменения в ООП НОО, ООП ООО</w:t>
            </w:r>
            <w:r>
              <w:rPr>
                <w:color w:val="000000" w:themeColor="text1"/>
                <w:sz w:val="20"/>
                <w:lang w:eastAsia="en-US"/>
              </w:rPr>
              <w:t>,СОО</w:t>
            </w:r>
            <w:r w:rsidRPr="007958E4">
              <w:rPr>
                <w:color w:val="000000" w:themeColor="text1"/>
                <w:sz w:val="20"/>
                <w:lang w:eastAsia="en-US"/>
              </w:rPr>
              <w:t xml:space="preserve"> на 202</w:t>
            </w:r>
            <w:r w:rsidR="009F3301">
              <w:rPr>
                <w:color w:val="000000" w:themeColor="text1"/>
                <w:sz w:val="20"/>
                <w:lang w:eastAsia="en-US"/>
              </w:rPr>
              <w:t>1</w:t>
            </w:r>
            <w:r w:rsidRPr="007958E4">
              <w:rPr>
                <w:color w:val="000000" w:themeColor="text1"/>
                <w:sz w:val="20"/>
                <w:lang w:eastAsia="en-US"/>
              </w:rPr>
              <w:t>/2</w:t>
            </w:r>
            <w:r w:rsidR="009F3301">
              <w:rPr>
                <w:color w:val="000000" w:themeColor="text1"/>
                <w:sz w:val="20"/>
                <w:lang w:eastAsia="en-US"/>
              </w:rPr>
              <w:t>2</w:t>
            </w:r>
            <w:r w:rsidRPr="007958E4">
              <w:rPr>
                <w:color w:val="000000" w:themeColor="text1"/>
                <w:sz w:val="20"/>
                <w:lang w:eastAsia="en-US"/>
              </w:rPr>
              <w:t xml:space="preserve"> учебный год с учетом потребностей участников образовательных отношений и современных требований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До 30.08.202</w:t>
            </w:r>
            <w:r w:rsidR="009F3301">
              <w:rPr>
                <w:color w:val="000000" w:themeColor="text1"/>
                <w:sz w:val="20"/>
                <w:lang w:eastAsia="en-US"/>
              </w:rPr>
              <w:t>2</w:t>
            </w: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Заместитель директора по УВР, руководители МО</w:t>
            </w:r>
          </w:p>
        </w:tc>
      </w:tr>
      <w:tr w:rsidR="00E578EF" w:rsidRPr="007958E4" w:rsidTr="00070E66">
        <w:trPr>
          <w:gridAfter w:val="1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bCs/>
                <w:color w:val="000000" w:themeColor="text1"/>
                <w:sz w:val="20"/>
                <w:lang w:eastAsia="en-US"/>
              </w:rPr>
            </w:pPr>
            <w:r w:rsidRPr="007958E4">
              <w:rPr>
                <w:bCs/>
                <w:color w:val="000000" w:themeColor="text1"/>
                <w:sz w:val="20"/>
                <w:lang w:eastAsia="en-US"/>
              </w:rPr>
              <w:t>3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Организовать деятельность рабочей группы по корректировке ООП НОО, ООП ООО и ООП СОО в связи с обновлением ФГОС НОО и ФГОС ООО, на основе результатов независимых диагностик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До 31.03.202</w:t>
            </w:r>
            <w:r w:rsidR="00070E66">
              <w:rPr>
                <w:color w:val="000000" w:themeColor="text1"/>
                <w:sz w:val="20"/>
                <w:lang w:eastAsia="en-US"/>
              </w:rPr>
              <w:t>2</w:t>
            </w:r>
            <w:r w:rsidRPr="007958E4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Заместитель директора по УМР, руководители МО</w:t>
            </w:r>
          </w:p>
        </w:tc>
      </w:tr>
      <w:tr w:rsidR="00E578EF" w:rsidRPr="007958E4" w:rsidTr="00070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57" w:type="dxa"/>
            <w:gridSpan w:val="5"/>
          </w:tcPr>
          <w:p w:rsidR="00E578EF" w:rsidRPr="007958E4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Рабочие программы</w:t>
            </w:r>
          </w:p>
        </w:tc>
      </w:tr>
      <w:tr w:rsidR="00E578EF" w:rsidRPr="007958E4" w:rsidTr="00070E66">
        <w:trPr>
          <w:gridAfter w:val="1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Скорректировать рабочие программы учебных предметов, предметов и курсов</w:t>
            </w:r>
            <w:r w:rsidR="00070E66">
              <w:rPr>
                <w:color w:val="000000" w:themeColor="text1"/>
                <w:sz w:val="20"/>
                <w:lang w:eastAsia="en-US"/>
              </w:rPr>
              <w:t xml:space="preserve"> в</w:t>
            </w:r>
            <w:r w:rsidRPr="007958E4">
              <w:rPr>
                <w:color w:val="000000" w:themeColor="text1"/>
                <w:sz w:val="20"/>
                <w:lang w:eastAsia="en-US"/>
              </w:rPr>
              <w:t xml:space="preserve"> части, формируемой участниками образовательных отношений, курсов внеурочной 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До 01.0</w:t>
            </w:r>
            <w:r>
              <w:rPr>
                <w:color w:val="000000" w:themeColor="text1"/>
                <w:sz w:val="20"/>
                <w:lang w:eastAsia="en-US"/>
              </w:rPr>
              <w:t>1</w:t>
            </w:r>
            <w:r w:rsidRPr="007958E4">
              <w:rPr>
                <w:color w:val="000000" w:themeColor="text1"/>
                <w:sz w:val="20"/>
                <w:lang w:eastAsia="en-US"/>
              </w:rPr>
              <w:t>.202</w:t>
            </w:r>
            <w:r w:rsidR="00070E66">
              <w:rPr>
                <w:color w:val="000000" w:themeColor="text1"/>
                <w:sz w:val="20"/>
                <w:lang w:eastAsia="en-US"/>
              </w:rPr>
              <w:t>2</w:t>
            </w:r>
          </w:p>
          <w:p w:rsidR="00E578EF" w:rsidRPr="007958E4" w:rsidRDefault="00E578EF" w:rsidP="008C1385">
            <w:pPr>
              <w:shd w:val="clear" w:color="auto" w:fill="FFFFFF"/>
              <w:ind w:hanging="2"/>
              <w:jc w:val="center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 xml:space="preserve">Заместитель директора по УМР, руководители МО </w:t>
            </w:r>
          </w:p>
        </w:tc>
      </w:tr>
      <w:tr w:rsidR="00E578EF" w:rsidRPr="007958E4" w:rsidTr="00070E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2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 xml:space="preserve">Организовать аудит и последующую корректировку рабочих программ учебных предметов, предметов и курсов </w:t>
            </w:r>
            <w:r w:rsidR="00070E66">
              <w:rPr>
                <w:color w:val="000000" w:themeColor="text1"/>
                <w:sz w:val="20"/>
                <w:lang w:eastAsia="en-US"/>
              </w:rPr>
              <w:t xml:space="preserve">в </w:t>
            </w:r>
            <w:r w:rsidRPr="007958E4">
              <w:rPr>
                <w:color w:val="000000" w:themeColor="text1"/>
                <w:sz w:val="20"/>
                <w:lang w:eastAsia="en-US"/>
              </w:rPr>
              <w:t>части, формируемой участниками образовательных отношений, курсов внеурочной 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До 31.12.202</w:t>
            </w:r>
            <w:r w:rsidR="00070E66">
              <w:rPr>
                <w:color w:val="000000" w:themeColor="text1"/>
                <w:sz w:val="20"/>
                <w:lang w:eastAsia="en-US"/>
              </w:rPr>
              <w:t>1</w:t>
            </w:r>
          </w:p>
          <w:p w:rsidR="00E578EF" w:rsidRPr="007958E4" w:rsidRDefault="00E578EF" w:rsidP="008C1385">
            <w:pPr>
              <w:shd w:val="clear" w:color="auto" w:fill="FFFFFF"/>
              <w:ind w:hanging="2"/>
              <w:jc w:val="center"/>
              <w:rPr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 xml:space="preserve">Заместитель директора по УМР, руководители МО </w:t>
            </w:r>
          </w:p>
        </w:tc>
      </w:tr>
      <w:tr w:rsidR="00E578EF" w:rsidRPr="007958E4" w:rsidTr="00070E66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57" w:type="dxa"/>
            <w:gridSpan w:val="5"/>
          </w:tcPr>
          <w:p w:rsidR="00E578EF" w:rsidRPr="007958E4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Оценочные средства</w:t>
            </w:r>
          </w:p>
        </w:tc>
      </w:tr>
      <w:tr w:rsidR="00E578EF" w:rsidRPr="007958E4" w:rsidTr="00070E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Обновить пакет оценочных материалов по параллелям для проведения промежуточной аттестации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До 30.01.202</w:t>
            </w:r>
            <w:r w:rsidR="00070E66">
              <w:rPr>
                <w:color w:val="000000" w:themeColor="text1"/>
                <w:sz w:val="20"/>
                <w:lang w:eastAsia="en-US"/>
              </w:rPr>
              <w:t>2</w:t>
            </w: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Заместитель директора по УМР</w:t>
            </w:r>
          </w:p>
        </w:tc>
      </w:tr>
      <w:tr w:rsidR="00E578EF" w:rsidRPr="007958E4" w:rsidTr="00070E66">
        <w:trPr>
          <w:gridAfter w:val="1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2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Обновить или сформировать пакет оценочных средств по параллелям для проведения текущего контроля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В течение учебного года</w:t>
            </w: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Заместитель директора по УМР</w:t>
            </w:r>
          </w:p>
        </w:tc>
      </w:tr>
      <w:tr w:rsidR="00E578EF" w:rsidRPr="007958E4" w:rsidTr="00070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57" w:type="dxa"/>
            <w:gridSpan w:val="5"/>
          </w:tcPr>
          <w:p w:rsidR="00E578EF" w:rsidRPr="007958E4" w:rsidRDefault="00E578EF" w:rsidP="008C1385">
            <w:pPr>
              <w:shd w:val="clear" w:color="auto" w:fill="FFFFFF"/>
              <w:jc w:val="center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Ликвидация отставания</w:t>
            </w:r>
          </w:p>
        </w:tc>
      </w:tr>
      <w:tr w:rsidR="00E578EF" w:rsidRPr="007958E4" w:rsidTr="00070E66">
        <w:trPr>
          <w:gridAfter w:val="1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tabs>
                <w:tab w:val="left" w:pos="851"/>
                <w:tab w:val="left" w:pos="993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Проанализировать освоенные часы ООП по уровням общего образования на год реализации программы и уровень общего образования:</w:t>
            </w:r>
          </w:p>
          <w:p w:rsidR="00E578EF" w:rsidRPr="007958E4" w:rsidRDefault="00E578EF" w:rsidP="008C1385">
            <w:pPr>
              <w:tabs>
                <w:tab w:val="left" w:pos="0"/>
              </w:tabs>
              <w:ind w:left="32" w:hanging="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– по каждому учебному предмету обязательной части учебного плана и части, формируемой участниками образовательных отношений;</w:t>
            </w:r>
          </w:p>
          <w:p w:rsidR="00E578EF" w:rsidRPr="007958E4" w:rsidRDefault="00E578EF" w:rsidP="008C1385">
            <w:pPr>
              <w:tabs>
                <w:tab w:val="left" w:pos="0"/>
              </w:tabs>
              <w:ind w:left="32" w:hanging="3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– по курсам внеурочной 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Сентябрь 202</w:t>
            </w:r>
            <w:r w:rsidR="00070E66">
              <w:rPr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Заместитель директора по УВР</w:t>
            </w:r>
          </w:p>
        </w:tc>
      </w:tr>
      <w:tr w:rsidR="00E578EF" w:rsidRPr="007958E4" w:rsidTr="00070E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2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tabs>
                <w:tab w:val="left" w:pos="851"/>
                <w:tab w:val="left" w:pos="993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</w:rPr>
              <w:t>Провести диагностику учеников, чтобы выявить остаточные знания по предметам учебного плана и скорректировать содержание образования рабочих программ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Сентябрь 202</w:t>
            </w:r>
            <w:r w:rsidR="00070E66">
              <w:rPr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Заместитель директора по УВР</w:t>
            </w:r>
          </w:p>
        </w:tc>
      </w:tr>
      <w:tr w:rsidR="00E578EF" w:rsidRPr="007958E4" w:rsidTr="00070E66">
        <w:trPr>
          <w:gridAfter w:val="1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3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tabs>
                <w:tab w:val="left" w:pos="851"/>
                <w:tab w:val="left" w:pos="993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7958E4">
              <w:rPr>
                <w:color w:val="000000" w:themeColor="text1"/>
                <w:sz w:val="20"/>
              </w:rPr>
              <w:t>Отобрать содержание по учебным предметам, чтобы скорректировать рабочие программы, в том числе тематическое планирование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Сентябрь 202</w:t>
            </w:r>
            <w:r w:rsidR="00070E66">
              <w:rPr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Заместитель директора по УВР</w:t>
            </w:r>
          </w:p>
        </w:tc>
      </w:tr>
      <w:tr w:rsidR="00E578EF" w:rsidRPr="007958E4" w:rsidTr="00070E6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2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1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jc w:val="both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4</w:t>
            </w:r>
          </w:p>
        </w:tc>
        <w:tc>
          <w:tcPr>
            <w:tcW w:w="4539" w:type="dxa"/>
          </w:tcPr>
          <w:p w:rsidR="00E578EF" w:rsidRPr="007958E4" w:rsidRDefault="00E578EF" w:rsidP="008C1385">
            <w:pPr>
              <w:tabs>
                <w:tab w:val="left" w:pos="851"/>
                <w:tab w:val="left" w:pos="993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7958E4">
              <w:rPr>
                <w:color w:val="000000" w:themeColor="text1"/>
                <w:sz w:val="20"/>
              </w:rPr>
              <w:t>Обсудить итоги проведенной работы управленческой и педагогической командой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3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До 30.09.202</w:t>
            </w:r>
            <w:r w:rsidR="00070E66">
              <w:rPr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2552" w:type="dxa"/>
          </w:tcPr>
          <w:p w:rsidR="00E578EF" w:rsidRPr="007958E4" w:rsidRDefault="00E578EF" w:rsidP="008C1385">
            <w:pPr>
              <w:shd w:val="clear" w:color="auto" w:fill="FFFFFF"/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7958E4">
              <w:rPr>
                <w:color w:val="000000" w:themeColor="text1"/>
                <w:sz w:val="20"/>
                <w:lang w:eastAsia="en-US"/>
              </w:rPr>
              <w:t>Заместитель директора по УВР</w:t>
            </w:r>
          </w:p>
        </w:tc>
      </w:tr>
    </w:tbl>
    <w:p w:rsidR="00E578EF" w:rsidRPr="00B8067A" w:rsidRDefault="00E578EF" w:rsidP="008C1385">
      <w:pPr>
        <w:tabs>
          <w:tab w:val="left" w:pos="288"/>
          <w:tab w:val="left" w:pos="993"/>
        </w:tabs>
        <w:ind w:left="35"/>
        <w:contextualSpacing/>
        <w:jc w:val="center"/>
        <w:rPr>
          <w:color w:val="000000" w:themeColor="text1"/>
          <w:szCs w:val="24"/>
          <w:lang w:eastAsia="en-US"/>
        </w:rPr>
      </w:pPr>
    </w:p>
    <w:p w:rsidR="00E578EF" w:rsidRPr="007958E4" w:rsidRDefault="00E578EF" w:rsidP="008C1385">
      <w:pPr>
        <w:tabs>
          <w:tab w:val="left" w:pos="288"/>
          <w:tab w:val="left" w:pos="993"/>
        </w:tabs>
        <w:ind w:left="35"/>
        <w:contextualSpacing/>
        <w:jc w:val="center"/>
        <w:rPr>
          <w:b/>
          <w:color w:val="000000" w:themeColor="text1"/>
          <w:sz w:val="22"/>
          <w:szCs w:val="24"/>
          <w:lang w:eastAsia="en-US"/>
        </w:rPr>
      </w:pPr>
      <w:r w:rsidRPr="007958E4">
        <w:rPr>
          <w:b/>
          <w:color w:val="000000" w:themeColor="text1"/>
          <w:sz w:val="22"/>
          <w:szCs w:val="24"/>
          <w:lang w:eastAsia="en-US"/>
        </w:rPr>
        <w:t>6.2. Реализация дополнительных образовательных программ</w:t>
      </w:r>
    </w:p>
    <w:tbl>
      <w:tblPr>
        <w:tblStyle w:val="-62"/>
        <w:tblW w:w="9871" w:type="dxa"/>
        <w:tblLook w:val="04A0" w:firstRow="1" w:lastRow="0" w:firstColumn="1" w:lastColumn="0" w:noHBand="0" w:noVBand="1"/>
      </w:tblPr>
      <w:tblGrid>
        <w:gridCol w:w="669"/>
        <w:gridCol w:w="3827"/>
        <w:gridCol w:w="2381"/>
        <w:gridCol w:w="2994"/>
      </w:tblGrid>
      <w:tr w:rsidR="00E578EF" w:rsidRPr="003D2965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:rsidR="00E578EF" w:rsidRPr="003D2965" w:rsidRDefault="00E578EF" w:rsidP="008C1385">
            <w:pPr>
              <w:shd w:val="clear" w:color="auto" w:fill="FFFFFF"/>
              <w:ind w:left="-11" w:right="187" w:firstLine="11"/>
              <w:jc w:val="center"/>
              <w:rPr>
                <w:b w:val="0"/>
                <w:color w:val="000000" w:themeColor="text1"/>
                <w:sz w:val="20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lang w:eastAsia="en-US"/>
              </w:rPr>
              <w:t>№ п/п</w:t>
            </w:r>
          </w:p>
        </w:tc>
        <w:tc>
          <w:tcPr>
            <w:tcW w:w="3827" w:type="dxa"/>
          </w:tcPr>
          <w:p w:rsidR="00E578EF" w:rsidRPr="003D2965" w:rsidRDefault="00E578EF" w:rsidP="008C1385">
            <w:pPr>
              <w:shd w:val="clear" w:color="auto" w:fill="FFFFFF"/>
              <w:ind w:left="14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lang w:eastAsia="en-US"/>
              </w:rPr>
              <w:t>Содержание деятельности (мероприятия)</w:t>
            </w:r>
          </w:p>
        </w:tc>
        <w:tc>
          <w:tcPr>
            <w:tcW w:w="2381" w:type="dxa"/>
          </w:tcPr>
          <w:p w:rsidR="00E578EF" w:rsidRPr="003D2965" w:rsidRDefault="00E578EF" w:rsidP="008C1385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lang w:eastAsia="en-US"/>
              </w:rPr>
              <w:t>Сроки проведения, дата</w:t>
            </w:r>
          </w:p>
        </w:tc>
        <w:tc>
          <w:tcPr>
            <w:tcW w:w="2994" w:type="dxa"/>
          </w:tcPr>
          <w:p w:rsidR="00E578EF" w:rsidRPr="003D2965" w:rsidRDefault="00E578EF" w:rsidP="008C1385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lang w:eastAsia="en-US"/>
              </w:rPr>
              <w:t>Ответственный</w:t>
            </w:r>
          </w:p>
        </w:tc>
      </w:tr>
      <w:tr w:rsidR="00E578EF" w:rsidRPr="003D2965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ind w:left="-11" w:right="187" w:firstLine="11"/>
              <w:contextualSpacing/>
              <w:jc w:val="center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  <w:lang w:eastAsia="en-US"/>
              </w:rPr>
              <w:t>1</w:t>
            </w:r>
          </w:p>
        </w:tc>
        <w:tc>
          <w:tcPr>
            <w:tcW w:w="3827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ind w:left="146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</w:rPr>
              <w:t>Совершенствовать формы организации допобразования</w:t>
            </w:r>
          </w:p>
        </w:tc>
        <w:tc>
          <w:tcPr>
            <w:tcW w:w="2381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  <w:lang w:eastAsia="en-US"/>
              </w:rPr>
              <w:t>В течение учебного года</w:t>
            </w:r>
          </w:p>
        </w:tc>
        <w:tc>
          <w:tcPr>
            <w:tcW w:w="2994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  <w:lang w:eastAsia="en-US"/>
              </w:rPr>
              <w:t>Заместители директора по УВР</w:t>
            </w:r>
          </w:p>
        </w:tc>
      </w:tr>
      <w:tr w:rsidR="00E578EF" w:rsidRPr="003D2965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ind w:left="-11" w:right="187" w:firstLine="11"/>
              <w:contextualSpacing/>
              <w:jc w:val="center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  <w:lang w:eastAsia="en-US"/>
              </w:rPr>
              <w:t>2</w:t>
            </w:r>
          </w:p>
        </w:tc>
        <w:tc>
          <w:tcPr>
            <w:tcW w:w="3827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ind w:left="146" w:right="139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3D2965">
              <w:rPr>
                <w:color w:val="000000" w:themeColor="text1"/>
                <w:sz w:val="20"/>
              </w:rPr>
              <w:t>Выявить наиболее актуальные направления допобразования для родителей (законных представителей) и учеников</w:t>
            </w:r>
          </w:p>
        </w:tc>
        <w:tc>
          <w:tcPr>
            <w:tcW w:w="2381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  <w:lang w:eastAsia="en-US"/>
              </w:rPr>
              <w:t>В течение учебного года</w:t>
            </w:r>
          </w:p>
        </w:tc>
        <w:tc>
          <w:tcPr>
            <w:tcW w:w="2994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  <w:lang w:eastAsia="en-US"/>
              </w:rPr>
              <w:t>Заместители директора по УВР</w:t>
            </w:r>
          </w:p>
        </w:tc>
      </w:tr>
      <w:tr w:rsidR="00E578EF" w:rsidRPr="003D2965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9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ind w:left="-11" w:right="187" w:firstLine="11"/>
              <w:contextualSpacing/>
              <w:jc w:val="center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  <w:lang w:eastAsia="en-US"/>
              </w:rPr>
              <w:t>3</w:t>
            </w:r>
          </w:p>
        </w:tc>
        <w:tc>
          <w:tcPr>
            <w:tcW w:w="3827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ind w:left="146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3D2965">
              <w:rPr>
                <w:color w:val="000000" w:themeColor="text1"/>
                <w:sz w:val="20"/>
              </w:rPr>
              <w:t>Минимизировать профессиональные дефициты педагогов дополнительного образования</w:t>
            </w:r>
          </w:p>
        </w:tc>
        <w:tc>
          <w:tcPr>
            <w:tcW w:w="2381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  <w:lang w:eastAsia="en-US"/>
              </w:rPr>
              <w:t>В течение учебного года</w:t>
            </w:r>
          </w:p>
        </w:tc>
        <w:tc>
          <w:tcPr>
            <w:tcW w:w="2994" w:type="dxa"/>
          </w:tcPr>
          <w:p w:rsidR="00E578EF" w:rsidRPr="003D2965" w:rsidRDefault="00E578EF" w:rsidP="008C1385">
            <w:pPr>
              <w:tabs>
                <w:tab w:val="left" w:pos="288"/>
                <w:tab w:val="left" w:pos="993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lang w:eastAsia="en-US"/>
              </w:rPr>
            </w:pPr>
            <w:r w:rsidRPr="003D2965">
              <w:rPr>
                <w:color w:val="000000" w:themeColor="text1"/>
                <w:sz w:val="20"/>
                <w:lang w:eastAsia="en-US"/>
              </w:rPr>
              <w:t>Заместитель директора по УВР</w:t>
            </w:r>
          </w:p>
        </w:tc>
      </w:tr>
    </w:tbl>
    <w:p w:rsidR="00E578EF" w:rsidRPr="00B8067A" w:rsidRDefault="00E578EF" w:rsidP="008C1385">
      <w:pPr>
        <w:tabs>
          <w:tab w:val="left" w:pos="288"/>
          <w:tab w:val="left" w:pos="993"/>
        </w:tabs>
        <w:ind w:left="35"/>
        <w:contextualSpacing/>
        <w:jc w:val="center"/>
        <w:rPr>
          <w:color w:val="000000" w:themeColor="text1"/>
          <w:szCs w:val="24"/>
          <w:lang w:eastAsia="en-US"/>
        </w:rPr>
      </w:pPr>
    </w:p>
    <w:p w:rsidR="00E578EF" w:rsidRPr="007958E4" w:rsidRDefault="00E578EF" w:rsidP="008C1385">
      <w:pPr>
        <w:tabs>
          <w:tab w:val="left" w:pos="288"/>
          <w:tab w:val="left" w:pos="993"/>
        </w:tabs>
        <w:ind w:left="35"/>
        <w:contextualSpacing/>
        <w:jc w:val="center"/>
        <w:rPr>
          <w:b/>
          <w:color w:val="000000" w:themeColor="text1"/>
          <w:sz w:val="22"/>
          <w:szCs w:val="24"/>
          <w:lang w:eastAsia="en-US"/>
        </w:rPr>
      </w:pPr>
      <w:r w:rsidRPr="007958E4">
        <w:rPr>
          <w:b/>
          <w:color w:val="000000" w:themeColor="text1"/>
          <w:sz w:val="22"/>
          <w:szCs w:val="24"/>
          <w:lang w:eastAsia="en-US"/>
        </w:rPr>
        <w:t>6.3. Работа с талантливыми и мотивированными учениками</w:t>
      </w:r>
    </w:p>
    <w:tbl>
      <w:tblPr>
        <w:tblStyle w:val="-62"/>
        <w:tblW w:w="0" w:type="auto"/>
        <w:tblLook w:val="04A0" w:firstRow="1" w:lastRow="0" w:firstColumn="1" w:lastColumn="0" w:noHBand="0" w:noVBand="1"/>
      </w:tblPr>
      <w:tblGrid>
        <w:gridCol w:w="407"/>
        <w:gridCol w:w="4195"/>
        <w:gridCol w:w="2304"/>
        <w:gridCol w:w="2582"/>
      </w:tblGrid>
      <w:tr w:rsidR="00E578EF" w:rsidRPr="003D2965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</w:tcPr>
          <w:p w:rsidR="00E578EF" w:rsidRPr="003D2965" w:rsidRDefault="00E578EF" w:rsidP="008C1385">
            <w:pPr>
              <w:shd w:val="clear" w:color="auto" w:fill="FFFFFF"/>
              <w:ind w:left="238" w:hanging="238"/>
              <w:jc w:val="center"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szCs w:val="24"/>
                <w:lang w:eastAsia="en-US"/>
              </w:rPr>
              <w:t xml:space="preserve">№ </w:t>
            </w:r>
          </w:p>
        </w:tc>
        <w:tc>
          <w:tcPr>
            <w:tcW w:w="4394" w:type="dxa"/>
          </w:tcPr>
          <w:p w:rsidR="00E578EF" w:rsidRPr="003D2965" w:rsidRDefault="00E578EF" w:rsidP="008C1385">
            <w:pPr>
              <w:shd w:val="clear" w:color="auto" w:fill="FFFFFF"/>
              <w:ind w:left="108" w:hanging="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2369" w:type="dxa"/>
          </w:tcPr>
          <w:p w:rsidR="00E578EF" w:rsidRPr="003D2965" w:rsidRDefault="00E578EF" w:rsidP="008C1385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667" w:type="dxa"/>
          </w:tcPr>
          <w:p w:rsidR="00E578EF" w:rsidRPr="003D2965" w:rsidRDefault="00E578EF" w:rsidP="008C1385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Ответственный</w:t>
            </w:r>
          </w:p>
        </w:tc>
      </w:tr>
      <w:tr w:rsidR="00E578EF" w:rsidRPr="003D2965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</w:tcPr>
          <w:p w:rsidR="00E578EF" w:rsidRPr="003D2965" w:rsidRDefault="00E578EF" w:rsidP="008C1385">
            <w:pPr>
              <w:shd w:val="clear" w:color="auto" w:fill="FFFFFF"/>
              <w:ind w:left="238" w:hanging="238"/>
              <w:jc w:val="center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color w:val="000000" w:themeColor="text1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394" w:type="dxa"/>
          </w:tcPr>
          <w:p w:rsidR="00E578EF" w:rsidRPr="003D2965" w:rsidRDefault="00E578EF" w:rsidP="008C1385">
            <w:pPr>
              <w:ind w:left="108" w:right="178" w:hanging="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Провести собеседование с вновь прибывшими учениками; начать работу по их адаптации к условиям обучения в школе</w:t>
            </w:r>
          </w:p>
        </w:tc>
        <w:tc>
          <w:tcPr>
            <w:tcW w:w="2369" w:type="dxa"/>
          </w:tcPr>
          <w:p w:rsidR="00E578EF" w:rsidRPr="003D2965" w:rsidRDefault="00E578EF" w:rsidP="008C1385">
            <w:pPr>
              <w:ind w:left="389" w:hanging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До 25.09.202</w:t>
            </w:r>
            <w:r w:rsidR="00070E66">
              <w:rPr>
                <w:color w:val="000000" w:themeColor="text1"/>
                <w:sz w:val="20"/>
                <w:szCs w:val="24"/>
              </w:rPr>
              <w:t>1</w:t>
            </w:r>
          </w:p>
        </w:tc>
        <w:tc>
          <w:tcPr>
            <w:tcW w:w="2667" w:type="dxa"/>
          </w:tcPr>
          <w:p w:rsidR="00E578EF" w:rsidRPr="003D2965" w:rsidRDefault="00E578EF" w:rsidP="008C1385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Классные руководители</w:t>
            </w:r>
          </w:p>
        </w:tc>
      </w:tr>
      <w:tr w:rsidR="00E578EF" w:rsidRPr="003D2965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</w:tcPr>
          <w:p w:rsidR="00E578EF" w:rsidRPr="003D2965" w:rsidRDefault="00E578EF" w:rsidP="008C1385">
            <w:pPr>
              <w:shd w:val="clear" w:color="auto" w:fill="FFFFFF"/>
              <w:ind w:left="238" w:hanging="238"/>
              <w:jc w:val="center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color w:val="000000" w:themeColor="text1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394" w:type="dxa"/>
          </w:tcPr>
          <w:p w:rsidR="00E578EF" w:rsidRPr="003D2965" w:rsidRDefault="00E578EF" w:rsidP="008C1385">
            <w:pPr>
              <w:ind w:left="108" w:right="178" w:hanging="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Готовить учеников к школьным и районным олимпиадам</w:t>
            </w:r>
          </w:p>
        </w:tc>
        <w:tc>
          <w:tcPr>
            <w:tcW w:w="2369" w:type="dxa"/>
          </w:tcPr>
          <w:p w:rsidR="00E578EF" w:rsidRPr="003D2965" w:rsidRDefault="00E578EF" w:rsidP="008C1385">
            <w:pPr>
              <w:ind w:left="389" w:hanging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По графику</w:t>
            </w:r>
          </w:p>
        </w:tc>
        <w:tc>
          <w:tcPr>
            <w:tcW w:w="2667" w:type="dxa"/>
          </w:tcPr>
          <w:p w:rsidR="00E578EF" w:rsidRPr="003D2965" w:rsidRDefault="00E578EF" w:rsidP="008C1385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Учителя-предметники</w:t>
            </w:r>
          </w:p>
        </w:tc>
      </w:tr>
      <w:tr w:rsidR="00E578EF" w:rsidRPr="003D2965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</w:tcPr>
          <w:p w:rsidR="00E578EF" w:rsidRPr="003D2965" w:rsidRDefault="00E578EF" w:rsidP="008C1385">
            <w:pPr>
              <w:shd w:val="clear" w:color="auto" w:fill="FFFFFF"/>
              <w:ind w:left="238" w:hanging="238"/>
              <w:jc w:val="center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color w:val="000000" w:themeColor="text1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394" w:type="dxa"/>
          </w:tcPr>
          <w:p w:rsidR="00E578EF" w:rsidRPr="003D2965" w:rsidRDefault="00E578EF" w:rsidP="008C1385">
            <w:pPr>
              <w:ind w:left="108" w:right="178" w:hanging="108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Запланировать участие в предметных олимпиадах</w:t>
            </w:r>
          </w:p>
        </w:tc>
        <w:tc>
          <w:tcPr>
            <w:tcW w:w="2369" w:type="dxa"/>
          </w:tcPr>
          <w:p w:rsidR="00E578EF" w:rsidRPr="003D2965" w:rsidRDefault="00E578EF" w:rsidP="008C1385">
            <w:pPr>
              <w:ind w:left="389" w:hanging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По графику</w:t>
            </w:r>
          </w:p>
        </w:tc>
        <w:tc>
          <w:tcPr>
            <w:tcW w:w="2667" w:type="dxa"/>
          </w:tcPr>
          <w:p w:rsidR="00E578EF" w:rsidRPr="003D2965" w:rsidRDefault="00E578EF" w:rsidP="008C1385">
            <w:pPr>
              <w:ind w:lef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Учителя-предметники</w:t>
            </w:r>
          </w:p>
        </w:tc>
      </w:tr>
      <w:tr w:rsidR="00E578EF" w:rsidRPr="003D2965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" w:type="dxa"/>
          </w:tcPr>
          <w:p w:rsidR="00E578EF" w:rsidRPr="003D2965" w:rsidRDefault="00E578EF" w:rsidP="008C1385">
            <w:pPr>
              <w:shd w:val="clear" w:color="auto" w:fill="FFFFFF"/>
              <w:ind w:left="238" w:hanging="238"/>
              <w:jc w:val="center"/>
              <w:rPr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color w:val="000000" w:themeColor="text1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4394" w:type="dxa"/>
          </w:tcPr>
          <w:p w:rsidR="00E578EF" w:rsidRPr="003D2965" w:rsidRDefault="00E578EF" w:rsidP="008C1385">
            <w:pPr>
              <w:ind w:left="108" w:right="178" w:hanging="10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Организовать инструктаж учеников по выборам экзаменов для итоговой аттестации</w:t>
            </w:r>
          </w:p>
        </w:tc>
        <w:tc>
          <w:tcPr>
            <w:tcW w:w="2369" w:type="dxa"/>
          </w:tcPr>
          <w:p w:rsidR="00E578EF" w:rsidRPr="003D2965" w:rsidRDefault="00E578EF" w:rsidP="008C1385">
            <w:pPr>
              <w:ind w:left="389" w:hanging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До 28.12.202</w:t>
            </w:r>
            <w:r w:rsidR="00070E66">
              <w:rPr>
                <w:color w:val="000000" w:themeColor="text1"/>
                <w:sz w:val="20"/>
                <w:szCs w:val="24"/>
              </w:rPr>
              <w:t>1</w:t>
            </w:r>
          </w:p>
        </w:tc>
        <w:tc>
          <w:tcPr>
            <w:tcW w:w="2667" w:type="dxa"/>
          </w:tcPr>
          <w:p w:rsidR="00E578EF" w:rsidRPr="003D2965" w:rsidRDefault="00E578EF" w:rsidP="008C1385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3D2965">
              <w:rPr>
                <w:color w:val="000000" w:themeColor="text1"/>
                <w:sz w:val="20"/>
                <w:szCs w:val="24"/>
              </w:rPr>
              <w:t>Заместитель директора по УМР. учителя-предметники</w:t>
            </w:r>
          </w:p>
        </w:tc>
      </w:tr>
    </w:tbl>
    <w:p w:rsidR="00E578EF" w:rsidRPr="00B8067A" w:rsidRDefault="00E578EF" w:rsidP="008C1385">
      <w:pPr>
        <w:tabs>
          <w:tab w:val="left" w:pos="288"/>
          <w:tab w:val="left" w:pos="993"/>
        </w:tabs>
        <w:ind w:left="35"/>
        <w:contextualSpacing/>
        <w:jc w:val="center"/>
        <w:rPr>
          <w:color w:val="000000" w:themeColor="text1"/>
          <w:szCs w:val="24"/>
          <w:lang w:eastAsia="en-US"/>
        </w:rPr>
      </w:pPr>
    </w:p>
    <w:p w:rsidR="00E578EF" w:rsidRPr="000C402E" w:rsidRDefault="00E578EF" w:rsidP="000C402E">
      <w:pPr>
        <w:pStyle w:val="a8"/>
        <w:numPr>
          <w:ilvl w:val="1"/>
          <w:numId w:val="27"/>
        </w:numPr>
        <w:tabs>
          <w:tab w:val="left" w:pos="288"/>
          <w:tab w:val="left" w:pos="993"/>
        </w:tabs>
        <w:jc w:val="center"/>
        <w:rPr>
          <w:b/>
          <w:color w:val="000000" w:themeColor="text1"/>
          <w:sz w:val="22"/>
          <w:szCs w:val="24"/>
          <w:lang w:eastAsia="en-US"/>
        </w:rPr>
      </w:pPr>
      <w:r w:rsidRPr="000C402E">
        <w:rPr>
          <w:b/>
          <w:color w:val="000000" w:themeColor="text1"/>
          <w:sz w:val="22"/>
          <w:szCs w:val="24"/>
          <w:lang w:eastAsia="en-US"/>
        </w:rPr>
        <w:t>Работа с низкомотивированными учениками</w:t>
      </w:r>
    </w:p>
    <w:tbl>
      <w:tblPr>
        <w:tblStyle w:val="-62"/>
        <w:tblW w:w="0" w:type="auto"/>
        <w:tblLook w:val="04A0" w:firstRow="1" w:lastRow="0" w:firstColumn="1" w:lastColumn="0" w:noHBand="0" w:noVBand="1"/>
      </w:tblPr>
      <w:tblGrid>
        <w:gridCol w:w="570"/>
        <w:gridCol w:w="4156"/>
        <w:gridCol w:w="2383"/>
        <w:gridCol w:w="2379"/>
      </w:tblGrid>
      <w:tr w:rsidR="00E578EF" w:rsidRPr="003D2965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E578EF" w:rsidRPr="003D2965" w:rsidRDefault="00E578EF" w:rsidP="008C1385">
            <w:pPr>
              <w:shd w:val="clear" w:color="auto" w:fill="FFFFFF"/>
              <w:ind w:left="96"/>
              <w:jc w:val="center"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b w:val="0"/>
                <w:color w:val="000000" w:themeColor="text1"/>
                <w:szCs w:val="24"/>
                <w:lang w:eastAsia="en-US"/>
              </w:rPr>
              <w:t xml:space="preserve">№ </w:t>
            </w:r>
          </w:p>
        </w:tc>
        <w:tc>
          <w:tcPr>
            <w:tcW w:w="4360" w:type="dxa"/>
          </w:tcPr>
          <w:p w:rsidR="00E578EF" w:rsidRPr="003D2965" w:rsidRDefault="00E578EF" w:rsidP="008C1385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2466" w:type="dxa"/>
          </w:tcPr>
          <w:p w:rsidR="00E578EF" w:rsidRPr="003D2965" w:rsidRDefault="00E578EF" w:rsidP="008C1385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477" w:type="dxa"/>
          </w:tcPr>
          <w:p w:rsidR="00E578EF" w:rsidRPr="003D2965" w:rsidRDefault="00E578EF" w:rsidP="008C1385">
            <w:pPr>
              <w:shd w:val="clear" w:color="auto" w:fill="FFFFFF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000000" w:themeColor="text1"/>
                <w:sz w:val="20"/>
                <w:szCs w:val="24"/>
                <w:lang w:eastAsia="en-US"/>
              </w:rPr>
            </w:pPr>
            <w:r w:rsidRPr="003D2965">
              <w:rPr>
                <w:b w:val="0"/>
                <w:color w:val="000000" w:themeColor="text1"/>
                <w:sz w:val="20"/>
                <w:szCs w:val="24"/>
                <w:lang w:eastAsia="en-US"/>
              </w:rPr>
              <w:t>Ответственный</w:t>
            </w:r>
          </w:p>
        </w:tc>
      </w:tr>
      <w:tr w:rsidR="00E578EF" w:rsidRPr="009E4842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E578EF" w:rsidRPr="009E4842" w:rsidRDefault="00E578EF" w:rsidP="008C1385">
            <w:pPr>
              <w:tabs>
                <w:tab w:val="left" w:pos="288"/>
                <w:tab w:val="left" w:pos="993"/>
              </w:tabs>
              <w:contextualSpacing/>
              <w:rPr>
                <w:color w:val="000000" w:themeColor="text1"/>
                <w:sz w:val="20"/>
                <w:szCs w:val="24"/>
                <w:lang w:eastAsia="en-US"/>
              </w:rPr>
            </w:pPr>
            <w:r w:rsidRPr="009E4842">
              <w:rPr>
                <w:color w:val="000000" w:themeColor="text1"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360" w:type="dxa"/>
          </w:tcPr>
          <w:p w:rsidR="00E578EF" w:rsidRPr="009E4842" w:rsidRDefault="00E578EF" w:rsidP="008C1385">
            <w:pPr>
              <w:ind w:left="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Выявлять слабоуспевающих учеников в классах и изучать возможные причины неуспеваемости</w:t>
            </w:r>
          </w:p>
        </w:tc>
        <w:tc>
          <w:tcPr>
            <w:tcW w:w="2466" w:type="dxa"/>
          </w:tcPr>
          <w:p w:rsidR="00E578EF" w:rsidRPr="009E4842" w:rsidRDefault="00E578EF" w:rsidP="008C1385">
            <w:pPr>
              <w:ind w:left="1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В течение первой четверти</w:t>
            </w:r>
          </w:p>
        </w:tc>
        <w:tc>
          <w:tcPr>
            <w:tcW w:w="2477" w:type="dxa"/>
          </w:tcPr>
          <w:p w:rsidR="00E578EF" w:rsidRPr="009E4842" w:rsidRDefault="00E578EF" w:rsidP="008C1385">
            <w:pPr>
              <w:ind w:left="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Заместитель директора по УВР, учителя-предметники</w:t>
            </w:r>
          </w:p>
        </w:tc>
      </w:tr>
      <w:tr w:rsidR="00E578EF" w:rsidRPr="009E4842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E578EF" w:rsidRPr="009E4842" w:rsidRDefault="00E578EF" w:rsidP="008C1385">
            <w:pPr>
              <w:tabs>
                <w:tab w:val="left" w:pos="288"/>
                <w:tab w:val="left" w:pos="993"/>
              </w:tabs>
              <w:contextualSpacing/>
              <w:rPr>
                <w:color w:val="000000" w:themeColor="text1"/>
                <w:sz w:val="20"/>
                <w:szCs w:val="24"/>
                <w:lang w:eastAsia="en-US"/>
              </w:rPr>
            </w:pPr>
            <w:r w:rsidRPr="009E4842">
              <w:rPr>
                <w:color w:val="000000" w:themeColor="text1"/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360" w:type="dxa"/>
          </w:tcPr>
          <w:p w:rsidR="00E578EF" w:rsidRPr="009E4842" w:rsidRDefault="00E578EF" w:rsidP="008C1385">
            <w:pPr>
              <w:ind w:left="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Дифференцировать домашние задания с учетом возможностей и способностей ребенка</w:t>
            </w:r>
          </w:p>
        </w:tc>
        <w:tc>
          <w:tcPr>
            <w:tcW w:w="2466" w:type="dxa"/>
          </w:tcPr>
          <w:p w:rsidR="00E578EF" w:rsidRPr="009E4842" w:rsidRDefault="00E578EF" w:rsidP="008C1385">
            <w:pPr>
              <w:ind w:left="1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В течение года</w:t>
            </w:r>
          </w:p>
        </w:tc>
        <w:tc>
          <w:tcPr>
            <w:tcW w:w="2477" w:type="dxa"/>
          </w:tcPr>
          <w:p w:rsidR="00E578EF" w:rsidRPr="009E4842" w:rsidRDefault="00E578EF" w:rsidP="008C1385">
            <w:pPr>
              <w:ind w:left="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Учителя-предметники</w:t>
            </w:r>
          </w:p>
        </w:tc>
      </w:tr>
      <w:tr w:rsidR="00E578EF" w:rsidRPr="009E4842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E578EF" w:rsidRPr="009E4842" w:rsidRDefault="00E578EF" w:rsidP="008C1385">
            <w:pPr>
              <w:tabs>
                <w:tab w:val="left" w:pos="288"/>
                <w:tab w:val="left" w:pos="993"/>
              </w:tabs>
              <w:contextualSpacing/>
              <w:rPr>
                <w:color w:val="000000" w:themeColor="text1"/>
                <w:sz w:val="20"/>
                <w:szCs w:val="24"/>
                <w:lang w:eastAsia="en-US"/>
              </w:rPr>
            </w:pPr>
            <w:r w:rsidRPr="009E4842">
              <w:rPr>
                <w:color w:val="000000" w:themeColor="text1"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360" w:type="dxa"/>
          </w:tcPr>
          <w:p w:rsidR="00E578EF" w:rsidRPr="009E4842" w:rsidRDefault="00E578EF" w:rsidP="008C1385">
            <w:pPr>
              <w:ind w:left="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Запланировать индивидуальную работу с низкомотивированными учениками</w:t>
            </w:r>
          </w:p>
        </w:tc>
        <w:tc>
          <w:tcPr>
            <w:tcW w:w="2466" w:type="dxa"/>
          </w:tcPr>
          <w:p w:rsidR="00E578EF" w:rsidRPr="009E4842" w:rsidRDefault="00E578EF" w:rsidP="008C1385">
            <w:pPr>
              <w:ind w:left="1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По мере необходимости</w:t>
            </w:r>
          </w:p>
        </w:tc>
        <w:tc>
          <w:tcPr>
            <w:tcW w:w="2477" w:type="dxa"/>
          </w:tcPr>
          <w:p w:rsidR="00E578EF" w:rsidRPr="009E4842" w:rsidRDefault="00E578EF" w:rsidP="008C1385">
            <w:pPr>
              <w:ind w:left="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Учителя-предметники</w:t>
            </w:r>
          </w:p>
        </w:tc>
      </w:tr>
      <w:tr w:rsidR="00E578EF" w:rsidRPr="009E4842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E578EF" w:rsidRPr="009E4842" w:rsidRDefault="00E578EF" w:rsidP="008C1385">
            <w:pPr>
              <w:tabs>
                <w:tab w:val="left" w:pos="288"/>
                <w:tab w:val="left" w:pos="993"/>
              </w:tabs>
              <w:contextualSpacing/>
              <w:rPr>
                <w:color w:val="000000" w:themeColor="text1"/>
                <w:sz w:val="20"/>
                <w:szCs w:val="24"/>
                <w:lang w:eastAsia="en-US"/>
              </w:rPr>
            </w:pPr>
            <w:r w:rsidRPr="009E4842">
              <w:rPr>
                <w:color w:val="000000" w:themeColor="text1"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4360" w:type="dxa"/>
          </w:tcPr>
          <w:p w:rsidR="00E578EF" w:rsidRPr="009E4842" w:rsidRDefault="00E578EF" w:rsidP="008C1385">
            <w:pPr>
              <w:ind w:left="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Своевременно извещать родителей о неуспеваемости учеников</w:t>
            </w:r>
          </w:p>
        </w:tc>
        <w:tc>
          <w:tcPr>
            <w:tcW w:w="2466" w:type="dxa"/>
          </w:tcPr>
          <w:p w:rsidR="00E578EF" w:rsidRPr="009E4842" w:rsidRDefault="00E578EF" w:rsidP="008C1385">
            <w:pPr>
              <w:ind w:left="1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В течение года</w:t>
            </w:r>
          </w:p>
        </w:tc>
        <w:tc>
          <w:tcPr>
            <w:tcW w:w="2477" w:type="dxa"/>
          </w:tcPr>
          <w:p w:rsidR="00E578EF" w:rsidRPr="009E4842" w:rsidRDefault="00E578EF" w:rsidP="008C1385">
            <w:pPr>
              <w:ind w:left="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Классные руководители</w:t>
            </w:r>
          </w:p>
        </w:tc>
      </w:tr>
      <w:tr w:rsidR="00E578EF" w:rsidRPr="009E4842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E578EF" w:rsidRPr="009E4842" w:rsidRDefault="00E578EF" w:rsidP="008C1385">
            <w:pPr>
              <w:tabs>
                <w:tab w:val="left" w:pos="288"/>
                <w:tab w:val="left" w:pos="993"/>
              </w:tabs>
              <w:contextualSpacing/>
              <w:rPr>
                <w:color w:val="000000" w:themeColor="text1"/>
                <w:sz w:val="20"/>
                <w:szCs w:val="24"/>
                <w:lang w:eastAsia="en-US"/>
              </w:rPr>
            </w:pPr>
            <w:r w:rsidRPr="009E4842">
              <w:rPr>
                <w:color w:val="000000" w:themeColor="text1"/>
                <w:sz w:val="20"/>
                <w:szCs w:val="24"/>
                <w:lang w:eastAsia="en-US"/>
              </w:rPr>
              <w:t>5</w:t>
            </w:r>
          </w:p>
        </w:tc>
        <w:tc>
          <w:tcPr>
            <w:tcW w:w="4360" w:type="dxa"/>
          </w:tcPr>
          <w:p w:rsidR="00E578EF" w:rsidRPr="009E4842" w:rsidRDefault="00E578EF" w:rsidP="008C1385">
            <w:pPr>
              <w:ind w:left="9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>
              <w:rPr>
                <w:color w:val="000000" w:themeColor="text1"/>
                <w:szCs w:val="24"/>
              </w:rPr>
              <w:t>Посещать уроки</w:t>
            </w:r>
            <w:r w:rsidRPr="009E4842">
              <w:rPr>
                <w:color w:val="000000" w:themeColor="text1"/>
                <w:sz w:val="20"/>
                <w:szCs w:val="24"/>
              </w:rPr>
              <w:t xml:space="preserve">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2466" w:type="dxa"/>
          </w:tcPr>
          <w:p w:rsidR="00E578EF" w:rsidRPr="009E4842" w:rsidRDefault="00E578EF" w:rsidP="008C1385">
            <w:pPr>
              <w:ind w:left="1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В течение года</w:t>
            </w:r>
          </w:p>
        </w:tc>
        <w:tc>
          <w:tcPr>
            <w:tcW w:w="2477" w:type="dxa"/>
          </w:tcPr>
          <w:p w:rsidR="00E578EF" w:rsidRPr="009E4842" w:rsidRDefault="00E578EF" w:rsidP="008C1385">
            <w:pPr>
              <w:ind w:left="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Заместитель директора по УВР</w:t>
            </w:r>
          </w:p>
        </w:tc>
      </w:tr>
      <w:tr w:rsidR="00E578EF" w:rsidRPr="009E4842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3" w:type="dxa"/>
          </w:tcPr>
          <w:p w:rsidR="00E578EF" w:rsidRPr="009E4842" w:rsidRDefault="00E578EF" w:rsidP="008C1385">
            <w:pPr>
              <w:tabs>
                <w:tab w:val="left" w:pos="288"/>
                <w:tab w:val="left" w:pos="993"/>
              </w:tabs>
              <w:contextualSpacing/>
              <w:rPr>
                <w:color w:val="000000" w:themeColor="text1"/>
                <w:sz w:val="20"/>
                <w:szCs w:val="24"/>
                <w:lang w:eastAsia="en-US"/>
              </w:rPr>
            </w:pPr>
            <w:r w:rsidRPr="009E4842">
              <w:rPr>
                <w:color w:val="000000" w:themeColor="text1"/>
                <w:sz w:val="20"/>
                <w:szCs w:val="24"/>
                <w:lang w:eastAsia="en-US"/>
              </w:rPr>
              <w:t>6</w:t>
            </w:r>
          </w:p>
        </w:tc>
        <w:tc>
          <w:tcPr>
            <w:tcW w:w="4360" w:type="dxa"/>
          </w:tcPr>
          <w:p w:rsidR="00E578EF" w:rsidRPr="009E4842" w:rsidRDefault="00E578EF" w:rsidP="008C1385">
            <w:pPr>
              <w:ind w:left="9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  <w:lang w:eastAsia="en-US"/>
              </w:rPr>
              <w:t>Организовать работу постоянно</w:t>
            </w:r>
            <w:r>
              <w:rPr>
                <w:color w:val="000000" w:themeColor="text1"/>
                <w:szCs w:val="24"/>
                <w:lang w:eastAsia="en-US"/>
              </w:rPr>
              <w:t xml:space="preserve"> </w:t>
            </w:r>
            <w:r w:rsidRPr="009E4842">
              <w:rPr>
                <w:color w:val="000000" w:themeColor="text1"/>
                <w:sz w:val="20"/>
                <w:szCs w:val="24"/>
                <w:lang w:eastAsia="en-US"/>
              </w:rPr>
              <w:t>действующего семинара по обмену опытом работы с низкомотивированными обучающимися</w:t>
            </w:r>
          </w:p>
        </w:tc>
        <w:tc>
          <w:tcPr>
            <w:tcW w:w="2466" w:type="dxa"/>
          </w:tcPr>
          <w:p w:rsidR="00E578EF" w:rsidRPr="009E4842" w:rsidRDefault="00E578EF" w:rsidP="008C1385">
            <w:pPr>
              <w:ind w:left="1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9E4842">
              <w:rPr>
                <w:color w:val="000000" w:themeColor="text1"/>
                <w:sz w:val="20"/>
                <w:szCs w:val="24"/>
              </w:rPr>
              <w:t>Ноябрь 202</w:t>
            </w:r>
            <w:r w:rsidR="00070E66">
              <w:rPr>
                <w:color w:val="000000" w:themeColor="text1"/>
                <w:sz w:val="20"/>
                <w:szCs w:val="24"/>
              </w:rPr>
              <w:t>1</w:t>
            </w:r>
          </w:p>
        </w:tc>
        <w:tc>
          <w:tcPr>
            <w:tcW w:w="2477" w:type="dxa"/>
          </w:tcPr>
          <w:p w:rsidR="00E578EF" w:rsidRPr="00D42CDC" w:rsidRDefault="00E578EF" w:rsidP="008C1385">
            <w:pPr>
              <w:ind w:left="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4"/>
              </w:rPr>
            </w:pPr>
            <w:r w:rsidRPr="00D42CDC">
              <w:rPr>
                <w:color w:val="000000" w:themeColor="text1"/>
                <w:sz w:val="20"/>
                <w:szCs w:val="24"/>
              </w:rPr>
              <w:t>Заместитель директора по УМР</w:t>
            </w:r>
          </w:p>
        </w:tc>
      </w:tr>
    </w:tbl>
    <w:p w:rsidR="00E578EF" w:rsidRPr="003A7D31" w:rsidRDefault="00E578EF" w:rsidP="008C1385">
      <w:pPr>
        <w:tabs>
          <w:tab w:val="left" w:pos="288"/>
          <w:tab w:val="left" w:pos="993"/>
        </w:tabs>
        <w:ind w:left="35"/>
        <w:contextualSpacing/>
        <w:jc w:val="center"/>
        <w:rPr>
          <w:b/>
          <w:color w:val="000000" w:themeColor="text1"/>
          <w:szCs w:val="24"/>
          <w:lang w:eastAsia="en-US"/>
        </w:rPr>
      </w:pPr>
    </w:p>
    <w:p w:rsidR="00E578EF" w:rsidRDefault="00E578EF" w:rsidP="008C1385">
      <w:pPr>
        <w:jc w:val="center"/>
        <w:rPr>
          <w:szCs w:val="24"/>
        </w:rPr>
      </w:pPr>
    </w:p>
    <w:p w:rsidR="00E578EF" w:rsidRDefault="00E578EF" w:rsidP="008C1385">
      <w:pPr>
        <w:jc w:val="center"/>
        <w:rPr>
          <w:szCs w:val="24"/>
        </w:rPr>
      </w:pPr>
    </w:p>
    <w:p w:rsidR="00E578EF" w:rsidRDefault="00E578EF" w:rsidP="008C1385">
      <w:pPr>
        <w:jc w:val="center"/>
        <w:rPr>
          <w:szCs w:val="24"/>
        </w:rPr>
      </w:pPr>
    </w:p>
    <w:p w:rsidR="00E578EF" w:rsidRDefault="00E578EF" w:rsidP="008C1385">
      <w:pPr>
        <w:jc w:val="both"/>
      </w:pPr>
    </w:p>
    <w:p w:rsidR="00E578EF" w:rsidRDefault="00E578EF" w:rsidP="008C1385">
      <w:pPr>
        <w:jc w:val="both"/>
      </w:pPr>
    </w:p>
    <w:p w:rsidR="00E578EF" w:rsidRDefault="00E578EF" w:rsidP="008C1385">
      <w:pPr>
        <w:jc w:val="both"/>
      </w:pPr>
    </w:p>
    <w:p w:rsidR="00E578EF" w:rsidRDefault="00E578EF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0C402E" w:rsidRDefault="000C402E" w:rsidP="008C1385">
      <w:pPr>
        <w:jc w:val="both"/>
      </w:pPr>
    </w:p>
    <w:p w:rsidR="00E578EF" w:rsidRDefault="00E578EF" w:rsidP="008C1385">
      <w:pPr>
        <w:jc w:val="both"/>
      </w:pPr>
    </w:p>
    <w:p w:rsidR="00E578EF" w:rsidRPr="0088137E" w:rsidRDefault="00E578EF" w:rsidP="008C1385">
      <w:pPr>
        <w:jc w:val="both"/>
        <w:rPr>
          <w:b/>
        </w:rPr>
      </w:pPr>
      <w:r>
        <w:rPr>
          <w:b/>
          <w:lang w:val="en-US"/>
        </w:rPr>
        <w:lastRenderedPageBreak/>
        <w:t>VII</w:t>
      </w:r>
      <w:r>
        <w:rPr>
          <w:b/>
        </w:rPr>
        <w:t xml:space="preserve"> раздел.   </w:t>
      </w:r>
      <w:r w:rsidRPr="0088137E">
        <w:rPr>
          <w:b/>
        </w:rPr>
        <w:t>Воспитательная работа</w:t>
      </w:r>
    </w:p>
    <w:p w:rsidR="00765650" w:rsidRPr="00260C35" w:rsidRDefault="00765650" w:rsidP="00765650">
      <w:pPr>
        <w:jc w:val="center"/>
        <w:rPr>
          <w:b/>
          <w:sz w:val="20"/>
          <w:szCs w:val="24"/>
        </w:rPr>
      </w:pPr>
      <w:r w:rsidRPr="00260C35">
        <w:rPr>
          <w:b/>
          <w:sz w:val="20"/>
          <w:szCs w:val="24"/>
        </w:rPr>
        <w:t xml:space="preserve">     План</w:t>
      </w:r>
    </w:p>
    <w:p w:rsidR="00765650" w:rsidRPr="00260C35" w:rsidRDefault="00765650" w:rsidP="00765650">
      <w:pPr>
        <w:jc w:val="center"/>
        <w:rPr>
          <w:b/>
          <w:sz w:val="20"/>
          <w:szCs w:val="24"/>
        </w:rPr>
      </w:pPr>
      <w:r w:rsidRPr="00260C35">
        <w:rPr>
          <w:b/>
          <w:sz w:val="20"/>
          <w:szCs w:val="24"/>
        </w:rPr>
        <w:t>воспитательной работы на 2021-2022 учебный год</w:t>
      </w:r>
    </w:p>
    <w:p w:rsidR="00765650" w:rsidRPr="00260C35" w:rsidRDefault="00765650" w:rsidP="00765650">
      <w:pPr>
        <w:jc w:val="both"/>
        <w:rPr>
          <w:sz w:val="18"/>
          <w:szCs w:val="24"/>
        </w:rPr>
      </w:pPr>
    </w:p>
    <w:p w:rsidR="00765650" w:rsidRPr="00260C35" w:rsidRDefault="00765650" w:rsidP="00765650">
      <w:pPr>
        <w:jc w:val="both"/>
        <w:rPr>
          <w:sz w:val="18"/>
          <w:szCs w:val="24"/>
        </w:rPr>
      </w:pPr>
      <w:r w:rsidRPr="00260C35">
        <w:rPr>
          <w:b/>
          <w:sz w:val="18"/>
          <w:szCs w:val="24"/>
        </w:rPr>
        <w:t>ЦЕЛЬ:</w:t>
      </w:r>
      <w:r w:rsidRPr="00260C35">
        <w:rPr>
          <w:sz w:val="18"/>
          <w:szCs w:val="24"/>
        </w:rPr>
        <w:t xml:space="preserve"> Создание   наилучших   условий    для    формирования   духовно    развитой, нравственно    и    физически   здоровой    личности, способной на сознательный выбор жизненной позиции, умеющей ориентироваться в современных социальных условиях. </w:t>
      </w:r>
    </w:p>
    <w:p w:rsidR="00765650" w:rsidRPr="00260C35" w:rsidRDefault="00765650" w:rsidP="00765650">
      <w:pPr>
        <w:jc w:val="both"/>
        <w:rPr>
          <w:sz w:val="18"/>
          <w:szCs w:val="24"/>
        </w:rPr>
      </w:pPr>
      <w:r w:rsidRPr="00260C35">
        <w:rPr>
          <w:b/>
          <w:sz w:val="18"/>
          <w:szCs w:val="24"/>
        </w:rPr>
        <w:t>ЗАДАЧИ:</w:t>
      </w:r>
      <w:r w:rsidRPr="00260C35">
        <w:rPr>
          <w:sz w:val="18"/>
          <w:szCs w:val="24"/>
        </w:rPr>
        <w:t xml:space="preserve"> </w:t>
      </w:r>
    </w:p>
    <w:p w:rsidR="00765650" w:rsidRPr="00260C35" w:rsidRDefault="00765650" w:rsidP="00765650">
      <w:pPr>
        <w:jc w:val="both"/>
        <w:rPr>
          <w:sz w:val="18"/>
          <w:szCs w:val="24"/>
        </w:rPr>
      </w:pPr>
      <w:r w:rsidRPr="00260C35">
        <w:rPr>
          <w:sz w:val="18"/>
          <w:szCs w:val="24"/>
        </w:rPr>
        <w:t xml:space="preserve">1. Продолжить работу по повышению теоретического уровня педагогического коллектива в области воспитания детей. </w:t>
      </w:r>
    </w:p>
    <w:p w:rsidR="00765650" w:rsidRPr="00260C35" w:rsidRDefault="00765650" w:rsidP="00765650">
      <w:pPr>
        <w:jc w:val="both"/>
        <w:rPr>
          <w:sz w:val="18"/>
          <w:szCs w:val="24"/>
        </w:rPr>
      </w:pPr>
      <w:r w:rsidRPr="00260C35">
        <w:rPr>
          <w:sz w:val="18"/>
          <w:szCs w:val="24"/>
        </w:rPr>
        <w:t xml:space="preserve">2. Обновлять и развивать единую систему школьного и классного ученического самоуправления. </w:t>
      </w:r>
    </w:p>
    <w:p w:rsidR="00765650" w:rsidRPr="00260C35" w:rsidRDefault="00765650" w:rsidP="00765650">
      <w:pPr>
        <w:jc w:val="both"/>
        <w:rPr>
          <w:sz w:val="18"/>
          <w:szCs w:val="24"/>
        </w:rPr>
      </w:pPr>
      <w:r w:rsidRPr="00260C35">
        <w:rPr>
          <w:sz w:val="18"/>
          <w:szCs w:val="24"/>
        </w:rPr>
        <w:t xml:space="preserve">3. Формировать   у   учащихся   представление   о   здоровом   образе   жизни, продолжать   развивать   систему   работы   по   охране здоровья учащихся. </w:t>
      </w:r>
    </w:p>
    <w:p w:rsidR="00765650" w:rsidRPr="00260C35" w:rsidRDefault="00765650" w:rsidP="00765650">
      <w:pPr>
        <w:jc w:val="both"/>
        <w:rPr>
          <w:sz w:val="18"/>
          <w:szCs w:val="24"/>
        </w:rPr>
      </w:pPr>
      <w:r w:rsidRPr="00260C35">
        <w:rPr>
          <w:sz w:val="18"/>
          <w:szCs w:val="24"/>
        </w:rPr>
        <w:t>4.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развитие.</w:t>
      </w:r>
    </w:p>
    <w:p w:rsidR="00765650" w:rsidRPr="00260C35" w:rsidRDefault="00765650" w:rsidP="00765650">
      <w:pPr>
        <w:rPr>
          <w:sz w:val="20"/>
          <w:szCs w:val="24"/>
        </w:rPr>
      </w:pPr>
      <w:r w:rsidRPr="00260C35">
        <w:rPr>
          <w:sz w:val="20"/>
          <w:szCs w:val="24"/>
        </w:rPr>
        <w:t xml:space="preserve"> </w:t>
      </w:r>
    </w:p>
    <w:p w:rsidR="00765650" w:rsidRPr="00260C35" w:rsidRDefault="00765650" w:rsidP="00765650">
      <w:pPr>
        <w:rPr>
          <w:b/>
          <w:sz w:val="18"/>
          <w:szCs w:val="24"/>
        </w:rPr>
      </w:pPr>
      <w:r w:rsidRPr="00260C35">
        <w:rPr>
          <w:b/>
          <w:sz w:val="18"/>
          <w:szCs w:val="24"/>
        </w:rPr>
        <w:t>ПРИОРИТЕТНЫЕ НАПРАВЛЕНИЯ В ВОСПИТАТЕЛЬНОЙ РАБОТЕ НА УЧЕБНЫЙ ГОД:</w:t>
      </w:r>
    </w:p>
    <w:p w:rsidR="00765650" w:rsidRPr="00260C35" w:rsidRDefault="00765650" w:rsidP="00765650">
      <w:pPr>
        <w:rPr>
          <w:sz w:val="20"/>
          <w:szCs w:val="24"/>
        </w:rPr>
      </w:pPr>
      <w:r w:rsidRPr="00260C35">
        <w:rPr>
          <w:sz w:val="20"/>
          <w:szCs w:val="24"/>
        </w:rPr>
        <w:t xml:space="preserve"> 1. Нравственное и духовное воспитание, воспитание семейных ценностей </w:t>
      </w:r>
    </w:p>
    <w:p w:rsidR="00765650" w:rsidRPr="00260C35" w:rsidRDefault="00765650" w:rsidP="00765650">
      <w:pPr>
        <w:rPr>
          <w:sz w:val="20"/>
          <w:szCs w:val="24"/>
        </w:rPr>
      </w:pPr>
      <w:r w:rsidRPr="00260C35">
        <w:rPr>
          <w:sz w:val="20"/>
          <w:szCs w:val="24"/>
        </w:rPr>
        <w:t xml:space="preserve">2. Гражданско-патриотическое </w:t>
      </w:r>
    </w:p>
    <w:p w:rsidR="00765650" w:rsidRPr="00260C35" w:rsidRDefault="00765650" w:rsidP="00765650">
      <w:pPr>
        <w:rPr>
          <w:sz w:val="20"/>
          <w:szCs w:val="24"/>
        </w:rPr>
      </w:pPr>
      <w:r w:rsidRPr="00260C35">
        <w:rPr>
          <w:sz w:val="20"/>
          <w:szCs w:val="24"/>
        </w:rPr>
        <w:t>3. Правовое воспитание</w:t>
      </w:r>
    </w:p>
    <w:p w:rsidR="00765650" w:rsidRPr="00260C35" w:rsidRDefault="00765650" w:rsidP="00765650">
      <w:pPr>
        <w:rPr>
          <w:sz w:val="20"/>
          <w:szCs w:val="24"/>
        </w:rPr>
      </w:pPr>
      <w:r w:rsidRPr="00260C35">
        <w:rPr>
          <w:sz w:val="20"/>
          <w:szCs w:val="24"/>
        </w:rPr>
        <w:t xml:space="preserve">4. Физическое воспитание </w:t>
      </w:r>
    </w:p>
    <w:p w:rsidR="00765650" w:rsidRPr="00260C35" w:rsidRDefault="00765650" w:rsidP="00765650">
      <w:pPr>
        <w:rPr>
          <w:sz w:val="20"/>
          <w:szCs w:val="24"/>
        </w:rPr>
      </w:pPr>
      <w:r w:rsidRPr="00260C35">
        <w:rPr>
          <w:sz w:val="20"/>
          <w:szCs w:val="24"/>
        </w:rPr>
        <w:t>5. Социальное и трудовое воспитание</w:t>
      </w:r>
    </w:p>
    <w:p w:rsidR="00765650" w:rsidRPr="00260C35" w:rsidRDefault="00765650" w:rsidP="00765650">
      <w:pPr>
        <w:rPr>
          <w:sz w:val="20"/>
          <w:szCs w:val="24"/>
        </w:rPr>
      </w:pPr>
      <w:r w:rsidRPr="00260C35">
        <w:rPr>
          <w:sz w:val="20"/>
          <w:szCs w:val="24"/>
        </w:rPr>
        <w:t xml:space="preserve"> 6. Художественно-эстетическое воспитание</w:t>
      </w:r>
    </w:p>
    <w:p w:rsidR="00765650" w:rsidRPr="00260C35" w:rsidRDefault="00765650" w:rsidP="00765650">
      <w:pPr>
        <w:rPr>
          <w:sz w:val="20"/>
          <w:szCs w:val="24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2279"/>
        <w:gridCol w:w="3820"/>
        <w:gridCol w:w="3252"/>
      </w:tblGrid>
      <w:tr w:rsidR="00765650" w:rsidRPr="00260C35" w:rsidTr="00765650">
        <w:trPr>
          <w:trHeight w:val="340"/>
        </w:trPr>
        <w:tc>
          <w:tcPr>
            <w:tcW w:w="2279" w:type="dxa"/>
          </w:tcPr>
          <w:p w:rsidR="00765650" w:rsidRPr="00260C35" w:rsidRDefault="00765650" w:rsidP="0033306A">
            <w:pPr>
              <w:rPr>
                <w:rFonts w:ascii="Times New Roman" w:hAnsi="Times New Roman"/>
                <w:b/>
                <w:szCs w:val="24"/>
              </w:rPr>
            </w:pPr>
            <w:r w:rsidRPr="00260C35">
              <w:rPr>
                <w:rFonts w:ascii="Times New Roman" w:hAnsi="Times New Roman"/>
                <w:b/>
                <w:szCs w:val="24"/>
              </w:rPr>
              <w:t xml:space="preserve">     Направления</w:t>
            </w:r>
          </w:p>
        </w:tc>
        <w:tc>
          <w:tcPr>
            <w:tcW w:w="3820" w:type="dxa"/>
          </w:tcPr>
          <w:p w:rsidR="00765650" w:rsidRPr="00260C35" w:rsidRDefault="00765650" w:rsidP="0033306A">
            <w:pPr>
              <w:ind w:right="-111"/>
              <w:rPr>
                <w:rFonts w:ascii="Times New Roman" w:hAnsi="Times New Roman"/>
                <w:b/>
                <w:szCs w:val="24"/>
              </w:rPr>
            </w:pPr>
            <w:r w:rsidRPr="00260C35">
              <w:rPr>
                <w:rFonts w:ascii="Times New Roman" w:hAnsi="Times New Roman"/>
                <w:b/>
                <w:szCs w:val="24"/>
              </w:rPr>
              <w:t xml:space="preserve">                   Цели и задачи</w:t>
            </w:r>
          </w:p>
        </w:tc>
        <w:tc>
          <w:tcPr>
            <w:tcW w:w="3252" w:type="dxa"/>
          </w:tcPr>
          <w:p w:rsidR="00765650" w:rsidRPr="00260C35" w:rsidRDefault="00765650" w:rsidP="0033306A">
            <w:pPr>
              <w:rPr>
                <w:rFonts w:ascii="Times New Roman" w:hAnsi="Times New Roman"/>
                <w:b/>
                <w:szCs w:val="24"/>
              </w:rPr>
            </w:pPr>
            <w:r w:rsidRPr="00260C35">
              <w:rPr>
                <w:rFonts w:ascii="Times New Roman" w:hAnsi="Times New Roman"/>
                <w:b/>
                <w:szCs w:val="24"/>
              </w:rPr>
              <w:t>Форма и средства реализации</w:t>
            </w:r>
          </w:p>
        </w:tc>
      </w:tr>
      <w:tr w:rsidR="00765650" w:rsidRPr="00260C35" w:rsidTr="00765650">
        <w:trPr>
          <w:trHeight w:val="405"/>
        </w:trPr>
        <w:tc>
          <w:tcPr>
            <w:tcW w:w="2279" w:type="dxa"/>
          </w:tcPr>
          <w:p w:rsidR="00765650" w:rsidRPr="00260C35" w:rsidRDefault="00765650" w:rsidP="0033306A">
            <w:pPr>
              <w:jc w:val="both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Нравственное и духовное воспитание, воспитание семейных ценностей </w:t>
            </w:r>
          </w:p>
          <w:p w:rsidR="00765650" w:rsidRPr="00260C35" w:rsidRDefault="00765650" w:rsidP="0033306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820" w:type="dxa"/>
          </w:tcPr>
          <w:p w:rsidR="00765650" w:rsidRPr="00260C35" w:rsidRDefault="00765650" w:rsidP="00765650">
            <w:pPr>
              <w:ind w:left="0" w:firstLine="0"/>
              <w:rPr>
                <w:rFonts w:ascii="Times New Roman" w:hAnsi="Times New Roman"/>
                <w:sz w:val="18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способствовать </w:t>
            </w:r>
            <w:r w:rsidRPr="00260C35">
              <w:rPr>
                <w:rFonts w:ascii="Times New Roman" w:hAnsi="Times New Roman"/>
                <w:sz w:val="18"/>
                <w:szCs w:val="24"/>
              </w:rPr>
              <w:t xml:space="preserve">осмыслению учащимися общечеловеческих ценностей, осознанию личностной причастности к человечеству, пониманию своего «Я»; </w:t>
            </w:r>
          </w:p>
          <w:p w:rsidR="00765650" w:rsidRPr="00260C35" w:rsidRDefault="00765650" w:rsidP="00765650">
            <w:pPr>
              <w:ind w:left="0" w:firstLine="0"/>
              <w:rPr>
                <w:rFonts w:ascii="Times New Roman" w:hAnsi="Times New Roman"/>
                <w:sz w:val="18"/>
                <w:szCs w:val="24"/>
              </w:rPr>
            </w:pPr>
            <w:r w:rsidRPr="00260C35">
              <w:rPr>
                <w:rFonts w:ascii="Times New Roman" w:hAnsi="Times New Roman"/>
                <w:sz w:val="18"/>
                <w:szCs w:val="24"/>
              </w:rPr>
              <w:t xml:space="preserve">• воспитывать у учащихся правильную нравственную позицию; </w:t>
            </w:r>
          </w:p>
          <w:p w:rsidR="00765650" w:rsidRPr="00260C35" w:rsidRDefault="00765650" w:rsidP="00765650">
            <w:pPr>
              <w:ind w:left="0" w:firstLine="0"/>
              <w:rPr>
                <w:rFonts w:ascii="Times New Roman" w:hAnsi="Times New Roman"/>
                <w:sz w:val="18"/>
                <w:szCs w:val="24"/>
              </w:rPr>
            </w:pPr>
            <w:r w:rsidRPr="00260C35">
              <w:rPr>
                <w:rFonts w:ascii="Times New Roman" w:hAnsi="Times New Roman"/>
                <w:sz w:val="18"/>
                <w:szCs w:val="24"/>
              </w:rPr>
              <w:t xml:space="preserve">• создание процесса направленного на целостное формирование и развитие личности ребенка к Родине, обществу, коллективу, людям, труду, своим обязанностям, самому себе, формирование чувства патриотизма и интернационализма, товарищества, коллективизма, активного отношения к действительности; </w:t>
            </w:r>
          </w:p>
          <w:p w:rsidR="00765650" w:rsidRPr="00260C35" w:rsidRDefault="00765650" w:rsidP="00765650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способствование </w:t>
            </w:r>
            <w:r w:rsidRPr="00260C35">
              <w:rPr>
                <w:rFonts w:ascii="Times New Roman" w:hAnsi="Times New Roman"/>
                <w:sz w:val="18"/>
                <w:szCs w:val="24"/>
              </w:rPr>
              <w:t>превращению социально-необходимых требований общества во внутренние стимулы личности каждого ребенка: честь, дом, совесть, достоинство</w:t>
            </w:r>
            <w:r w:rsidRPr="00260C35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252" w:type="dxa"/>
          </w:tcPr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уроки гуманитарного цикла; 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школьное и классное самоуправление;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 • самореализация личности подростка: беседы, психологический практикум, профориентационный мониторинг;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 • организация и проведение тематических вечеров, бесед;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 • организация и проведение диспутов, дискуссий на нравственные и этические темы.</w:t>
            </w:r>
          </w:p>
          <w:p w:rsidR="00765650" w:rsidRPr="00260C35" w:rsidRDefault="00765650" w:rsidP="00765650">
            <w:pPr>
              <w:ind w:left="0" w:firstLine="0"/>
              <w:rPr>
                <w:rFonts w:ascii="Times New Roman" w:hAnsi="Times New Roman"/>
                <w:szCs w:val="24"/>
              </w:rPr>
            </w:pPr>
          </w:p>
        </w:tc>
      </w:tr>
      <w:tr w:rsidR="00765650" w:rsidRPr="00260C35" w:rsidTr="00765650">
        <w:trPr>
          <w:trHeight w:val="3250"/>
        </w:trPr>
        <w:tc>
          <w:tcPr>
            <w:tcW w:w="2279" w:type="dxa"/>
          </w:tcPr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Гражданско-патриотическое</w:t>
            </w:r>
          </w:p>
        </w:tc>
        <w:tc>
          <w:tcPr>
            <w:tcW w:w="3820" w:type="dxa"/>
          </w:tcPr>
          <w:p w:rsidR="00765650" w:rsidRPr="00260C35" w:rsidRDefault="00765650" w:rsidP="00765650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   формирование у учащихся высоких нравственных принципов, выработки норм поведения, готовности к безупречному несению службы в рядах Вооруженных сил, приобщение к боевым и трудовым традициям народа, разъяснение истоков и пропаганда героизма в вооруженной защите Родины от врагов, воспитание гордости за подвиги старших поколений.</w:t>
            </w:r>
          </w:p>
        </w:tc>
        <w:tc>
          <w:tcPr>
            <w:tcW w:w="3252" w:type="dxa"/>
          </w:tcPr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Участие в игре «Зарница»; 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встречи с представителями всех родов войск, ветеранами; 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совместная       работа       с       военным комиссариатом; 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военно-полевые сборы; 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военно-спортивные соревнования; • участие в военно-спортивных окружных и городских мероприятиях; 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классные часы и беседы, посвященные военной и патриотической тематике; </w:t>
            </w:r>
          </w:p>
          <w:p w:rsidR="00765650" w:rsidRPr="00260C35" w:rsidRDefault="00765650" w:rsidP="00765650">
            <w:pPr>
              <w:ind w:left="2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экскурсии, походы, праздники, творческие отчеты и др. </w:t>
            </w:r>
          </w:p>
        </w:tc>
      </w:tr>
      <w:tr w:rsidR="00765650" w:rsidRPr="00260C35" w:rsidTr="00765650">
        <w:trPr>
          <w:trHeight w:val="251"/>
        </w:trPr>
        <w:tc>
          <w:tcPr>
            <w:tcW w:w="2279" w:type="dxa"/>
          </w:tcPr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Правовое воспитание</w:t>
            </w:r>
          </w:p>
        </w:tc>
        <w:tc>
          <w:tcPr>
            <w:tcW w:w="3820" w:type="dxa"/>
          </w:tcPr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содействие самоопределению личности, создание условий для её реализации;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формирование у учащихся целостных представлений о жизни общества и человека в нем, адекватных современному уровню научных знаний;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lastRenderedPageBreak/>
              <w:t>• выработка основ нравственной, правовой, экономической, политической, экологической культуры, оказание в реализации права учащихся на свободный выбор взглядов и убеждений с учетом многообразия мировоззренческих подходов;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ориентации на гуманистические и демократические ценности.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52" w:type="dxa"/>
          </w:tcPr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lastRenderedPageBreak/>
              <w:t xml:space="preserve">• уроки обществоведения, экономики, права;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изучение правил поведения в школе и общественных местах;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школьный лекторий «Закон и порядок» (встречи с </w:t>
            </w:r>
            <w:r w:rsidRPr="00260C35">
              <w:rPr>
                <w:rFonts w:ascii="Times New Roman" w:hAnsi="Times New Roman"/>
                <w:szCs w:val="24"/>
              </w:rPr>
              <w:lastRenderedPageBreak/>
              <w:t xml:space="preserve">представителями правоохранительных органов, психологической службы, ГИБДД, медработниками);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общешкольные мероприятия;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работа Совета профилактики;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работа Совета Старшеклассников.</w:t>
            </w:r>
          </w:p>
        </w:tc>
      </w:tr>
      <w:tr w:rsidR="00765650" w:rsidRPr="00260C35" w:rsidTr="00765650">
        <w:trPr>
          <w:trHeight w:val="265"/>
        </w:trPr>
        <w:tc>
          <w:tcPr>
            <w:tcW w:w="2279" w:type="dxa"/>
          </w:tcPr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Физическое воспитание</w:t>
            </w:r>
          </w:p>
        </w:tc>
        <w:tc>
          <w:tcPr>
            <w:tcW w:w="3820" w:type="dxa"/>
          </w:tcPr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воспитание и стремление к здоровому образу жизни;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приобщение к занятиям физкультурой;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воспитание силы, воли, выносливости;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привитие любви к спорту;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воспитание негативного отношения к вредным привычкам; • создание условий для физического развития учащихся.</w:t>
            </w:r>
          </w:p>
        </w:tc>
        <w:tc>
          <w:tcPr>
            <w:tcW w:w="3252" w:type="dxa"/>
          </w:tcPr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организация деятельности по охране здоровья и профилактике заболеваний;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 • организация спортивных секций и клубов по различным видам спорта;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уроки физкультуры, индивидуальные занятия;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организация внутришкольных спортивных соревнований и мероприятий, участие в городских и областных мероприятиях;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 • дни здоровья, традиционные и специальные спортивные праздники.</w:t>
            </w:r>
          </w:p>
        </w:tc>
      </w:tr>
      <w:tr w:rsidR="00765650" w:rsidRPr="00260C35" w:rsidTr="00765650">
        <w:trPr>
          <w:trHeight w:val="251"/>
        </w:trPr>
        <w:tc>
          <w:tcPr>
            <w:tcW w:w="2279" w:type="dxa"/>
          </w:tcPr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Социальное и трудовое воспитание</w:t>
            </w:r>
          </w:p>
        </w:tc>
        <w:tc>
          <w:tcPr>
            <w:tcW w:w="3820" w:type="dxa"/>
          </w:tcPr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формирование любви, уважения, чувства долга к родителям, близким людям, ответственности и уважения к окружающим;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подготовка к семейной жизни;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воспитание сознательного отношения к совершенствованию окружающего социума, оказание различных форм социальной помощи людям.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формирование культуры учебной и трудовой деятельности, жизненно-необходимых трудовых и бытовых навыков;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воспитание бережливости, расчетливости, трудолюбия;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социально-профессиональная адаптация;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развитие интереса к творчеству, занятиям народными ремёслами;</w:t>
            </w:r>
          </w:p>
          <w:p w:rsidR="00765650" w:rsidRPr="00260C35" w:rsidRDefault="00765650" w:rsidP="0033306A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развитие навыков коллективного труда в процессе классной коллективной деятельности. </w:t>
            </w:r>
          </w:p>
        </w:tc>
        <w:tc>
          <w:tcPr>
            <w:tcW w:w="3252" w:type="dxa"/>
          </w:tcPr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обеспечение комфортных условий для развития ребенка;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индивидуальная работа с детьми и родителями • семейные праздники;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 • родительский всеобуч, конференции, диспуты;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• благотворительные акции; • родительские собрания; • КТД трудовые (десанты, операции, рейды, субботники); • общественно - полезный труд; • организация и проведение ярмарок, аукционов поделок, выставок предметов художественного промысла; </w:t>
            </w:r>
          </w:p>
          <w:p w:rsidR="00765650" w:rsidRPr="00260C35" w:rsidRDefault="00765650" w:rsidP="00765650">
            <w:pPr>
              <w:ind w:left="26" w:hanging="26"/>
              <w:rPr>
                <w:rFonts w:ascii="Times New Roman" w:hAnsi="Times New Roman"/>
                <w:szCs w:val="24"/>
              </w:rPr>
            </w:pPr>
          </w:p>
        </w:tc>
      </w:tr>
      <w:tr w:rsidR="00765650" w:rsidRPr="00260C35" w:rsidTr="0033306A">
        <w:trPr>
          <w:trHeight w:val="1320"/>
        </w:trPr>
        <w:tc>
          <w:tcPr>
            <w:tcW w:w="2279" w:type="dxa"/>
          </w:tcPr>
          <w:p w:rsidR="00765650" w:rsidRPr="00260C35" w:rsidRDefault="00765650" w:rsidP="0033306A">
            <w:pPr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Художественно-эстетическое воспитание</w:t>
            </w:r>
          </w:p>
        </w:tc>
        <w:tc>
          <w:tcPr>
            <w:tcW w:w="3820" w:type="dxa"/>
          </w:tcPr>
          <w:p w:rsidR="00765650" w:rsidRPr="00260C35" w:rsidRDefault="00765650" w:rsidP="0033306A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художественно-эстетическое развитие детей; • прививать чувства прекрасного; • помочь раскрыть и реализовать внутренние резервы (способности, интересы, талант, личностные качества;</w:t>
            </w:r>
          </w:p>
          <w:p w:rsidR="00765650" w:rsidRPr="00260C35" w:rsidRDefault="00765650" w:rsidP="0033306A">
            <w:pPr>
              <w:ind w:left="26" w:hanging="26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33306A">
            <w:pPr>
              <w:ind w:left="26" w:hanging="26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52" w:type="dxa"/>
          </w:tcPr>
          <w:p w:rsidR="00765650" w:rsidRPr="00260C35" w:rsidRDefault="00765650" w:rsidP="0033306A">
            <w:pPr>
              <w:ind w:left="26" w:hanging="26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• уроки эстетического цикла (театр, ИЗО и художественный труд); • кружки (вокального пения, сольного пения, инструментальные, театральные, хореографические, литературные);</w:t>
            </w:r>
          </w:p>
        </w:tc>
      </w:tr>
    </w:tbl>
    <w:p w:rsidR="00765650" w:rsidRDefault="00765650" w:rsidP="00765650">
      <w:pPr>
        <w:rPr>
          <w:sz w:val="20"/>
          <w:szCs w:val="24"/>
        </w:rPr>
      </w:pPr>
    </w:p>
    <w:p w:rsidR="000C402E" w:rsidRDefault="000C402E" w:rsidP="00765650">
      <w:pPr>
        <w:rPr>
          <w:sz w:val="20"/>
          <w:szCs w:val="24"/>
        </w:rPr>
      </w:pPr>
    </w:p>
    <w:p w:rsidR="000C402E" w:rsidRDefault="000C402E" w:rsidP="00765650">
      <w:pPr>
        <w:rPr>
          <w:sz w:val="20"/>
          <w:szCs w:val="24"/>
        </w:rPr>
      </w:pPr>
    </w:p>
    <w:p w:rsidR="000C402E" w:rsidRDefault="000C402E" w:rsidP="00765650">
      <w:pPr>
        <w:rPr>
          <w:sz w:val="20"/>
          <w:szCs w:val="24"/>
        </w:rPr>
      </w:pPr>
    </w:p>
    <w:p w:rsidR="000C402E" w:rsidRDefault="000C402E" w:rsidP="00765650">
      <w:pPr>
        <w:rPr>
          <w:sz w:val="20"/>
          <w:szCs w:val="24"/>
        </w:rPr>
      </w:pPr>
    </w:p>
    <w:p w:rsidR="000C402E" w:rsidRDefault="000C402E" w:rsidP="00765650">
      <w:pPr>
        <w:rPr>
          <w:sz w:val="20"/>
          <w:szCs w:val="24"/>
        </w:rPr>
      </w:pPr>
    </w:p>
    <w:p w:rsidR="000C402E" w:rsidRDefault="000C402E" w:rsidP="00765650">
      <w:pPr>
        <w:rPr>
          <w:sz w:val="20"/>
          <w:szCs w:val="24"/>
        </w:rPr>
      </w:pPr>
    </w:p>
    <w:p w:rsidR="000C402E" w:rsidRDefault="000C402E" w:rsidP="00765650">
      <w:pPr>
        <w:rPr>
          <w:sz w:val="20"/>
          <w:szCs w:val="24"/>
        </w:rPr>
      </w:pPr>
    </w:p>
    <w:p w:rsidR="000C402E" w:rsidRDefault="000C402E" w:rsidP="00765650">
      <w:pPr>
        <w:rPr>
          <w:sz w:val="20"/>
          <w:szCs w:val="24"/>
        </w:rPr>
      </w:pPr>
    </w:p>
    <w:p w:rsidR="000C402E" w:rsidRDefault="000C402E" w:rsidP="00765650">
      <w:pPr>
        <w:rPr>
          <w:sz w:val="20"/>
          <w:szCs w:val="24"/>
        </w:rPr>
      </w:pPr>
    </w:p>
    <w:p w:rsidR="000C402E" w:rsidRPr="00260C35" w:rsidRDefault="000C402E" w:rsidP="00765650">
      <w:pPr>
        <w:rPr>
          <w:sz w:val="20"/>
          <w:szCs w:val="24"/>
        </w:rPr>
      </w:pPr>
    </w:p>
    <w:p w:rsidR="00765650" w:rsidRPr="00260C35" w:rsidRDefault="00765650" w:rsidP="00765650">
      <w:pPr>
        <w:jc w:val="center"/>
        <w:rPr>
          <w:sz w:val="18"/>
        </w:rPr>
      </w:pPr>
      <w:r w:rsidRPr="00260C35">
        <w:rPr>
          <w:b/>
          <w:sz w:val="18"/>
        </w:rPr>
        <w:lastRenderedPageBreak/>
        <w:t>План проведения информационно-просветительских мероприятий</w:t>
      </w:r>
    </w:p>
    <w:p w:rsidR="00765650" w:rsidRPr="00260C35" w:rsidRDefault="00765650" w:rsidP="00765650">
      <w:pPr>
        <w:jc w:val="center"/>
        <w:rPr>
          <w:b/>
          <w:sz w:val="18"/>
        </w:rPr>
      </w:pPr>
      <w:r w:rsidRPr="00260C35">
        <w:rPr>
          <w:b/>
          <w:sz w:val="18"/>
        </w:rPr>
        <w:t>по формированию правовой культуры и законопослушного поведения несовершеннолетних, обучающихся в МОУ Кончезерская СОШ.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12"/>
        <w:gridCol w:w="1693"/>
        <w:gridCol w:w="2436"/>
        <w:gridCol w:w="2047"/>
      </w:tblGrid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b/>
                <w:sz w:val="16"/>
              </w:rPr>
            </w:pPr>
            <w:r w:rsidRPr="00260C35">
              <w:rPr>
                <w:rFonts w:ascii="Times New Roman" w:hAnsi="Times New Roman"/>
                <w:sz w:val="16"/>
              </w:rPr>
              <w:t xml:space="preserve"> </w:t>
            </w:r>
            <w:r w:rsidRPr="00260C35">
              <w:rPr>
                <w:rFonts w:ascii="Times New Roman" w:hAnsi="Times New Roman"/>
                <w:b/>
                <w:sz w:val="16"/>
              </w:rPr>
              <w:t>Наименование мероприятия</w:t>
            </w: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b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Сроки проведения</w:t>
            </w: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b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Образовательное событие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b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Ответственный</w:t>
            </w: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1. </w:t>
            </w:r>
            <w:r w:rsidRPr="00260C35">
              <w:rPr>
                <w:rFonts w:ascii="Times New Roman" w:hAnsi="Times New Roman"/>
                <w:b/>
                <w:sz w:val="18"/>
              </w:rPr>
              <w:t>Республиканская акция «Внимание - дети!»</w:t>
            </w:r>
            <w:r w:rsidRPr="00260C35">
              <w:rPr>
                <w:rFonts w:ascii="Times New Roman" w:hAnsi="Times New Roman"/>
                <w:sz w:val="18"/>
              </w:rPr>
              <w:t xml:space="preserve"> (по плану, совместно с ГИБДД) 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25 августа - 15 сентября 2021</w:t>
            </w: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22 сентября - Всемирный День без автомобилей </w:t>
            </w: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- организатор</w:t>
            </w:r>
          </w:p>
        </w:tc>
      </w:tr>
      <w:tr w:rsidR="00765650" w:rsidRPr="00260C35" w:rsidTr="0033306A">
        <w:trPr>
          <w:trHeight w:val="982"/>
        </w:trPr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b/>
                <w:sz w:val="18"/>
              </w:rPr>
            </w:pPr>
            <w:r w:rsidRPr="00260C35">
              <w:rPr>
                <w:rFonts w:ascii="Times New Roman" w:hAnsi="Times New Roman"/>
                <w:b/>
                <w:sz w:val="18"/>
              </w:rPr>
              <w:t>2. Декада противодействия идеологии терроризма и экстремизма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Проведение воспитательных мероприятий, направленных на: профилактику экстремистских проявлений в молодежной среде; отработку знаний и правил личной и общественной безопасности при возникновении террористической угрозы и при обнаружении подозрительных предметов. </w:t>
            </w: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3 сентября - 13 сентября 2021 </w:t>
            </w: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 сентября - День солидарности в борьбе с терроризмом;</w:t>
            </w: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сентября - Международный день грамотности;</w:t>
            </w: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11 сентября - День памяти жертв фашизма (международная дата, посвящена жертвам фашизма) </w:t>
            </w: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истории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русского языка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Учитель по ОБЖ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- организатор</w:t>
            </w: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b/>
                <w:sz w:val="18"/>
              </w:rPr>
            </w:pPr>
            <w:r w:rsidRPr="00260C35">
              <w:rPr>
                <w:rFonts w:ascii="Times New Roman" w:hAnsi="Times New Roman"/>
                <w:b/>
                <w:sz w:val="18"/>
              </w:rPr>
              <w:t xml:space="preserve">3. Неделя безопасности детей и подростков. 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Проведение мероприятий, направленных на: повышение информационной безопасности детей и подростков; безопасное поведение школьников в общественных местах, в том числе на транспорте (зацеперы); предупреждение детского травматизма безопасность на энергообъектах, водных объектах и других. Проведение объектовых тренировок (эвакуаций) по подготовке детей к действиям в условиях чрезвычайных и опасных ситуаций (совместно с МЧС). 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3 сентября - 9 сентября 2021 (по рекомендации Минобрнауки России) </w:t>
            </w: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30 сентября - День Интернета в России; 4 октября ‒День гражданской обороны.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Ответственный за ТБ Социальный педагог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Специалист ГИБДД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4.</w:t>
            </w:r>
            <w:r w:rsidRPr="00260C35">
              <w:rPr>
                <w:rFonts w:ascii="Times New Roman" w:hAnsi="Times New Roman"/>
                <w:b/>
                <w:sz w:val="18"/>
              </w:rPr>
              <w:t>Воспитательные мероприятия по БДД</w:t>
            </w:r>
            <w:r w:rsidRPr="00260C35">
              <w:rPr>
                <w:rFonts w:ascii="Times New Roman" w:hAnsi="Times New Roman"/>
                <w:sz w:val="18"/>
              </w:rPr>
              <w:t xml:space="preserve"> 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5. </w:t>
            </w:r>
            <w:r w:rsidRPr="00260C35">
              <w:rPr>
                <w:rFonts w:ascii="Times New Roman" w:hAnsi="Times New Roman"/>
                <w:b/>
                <w:sz w:val="18"/>
              </w:rPr>
              <w:t>Всероссийский урок безопасности школьников в сети Интернет.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17.09.21. – 22.09.21.</w:t>
            </w: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30 октября 2021</w:t>
            </w: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С привлечением сотрудников   органов УМВД России по Городу Кондопога, ГИБДД , Республиканского Управления на транспорте МВД России. </w:t>
            </w: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Проведение тематического Урока в рамках образовательного процесса. </w:t>
            </w: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Классные руководители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по ОБЖ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информатики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6.</w:t>
            </w:r>
            <w:r w:rsidRPr="00260C35">
              <w:rPr>
                <w:rFonts w:ascii="Times New Roman" w:hAnsi="Times New Roman"/>
                <w:b/>
                <w:sz w:val="18"/>
              </w:rPr>
              <w:t>Неделя толерантности.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Проведение внеклассных мероприятий, направленных на формирование человека – гражданина. Проведение мероприятий с обучающимися и их родителями (законными представителями) о недопустимости участия детей и подростков в протестных акциях, публичных мероприятиях деструктивного характера.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10 – 16 ноября 2021</w:t>
            </w: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4 ноября – День народного единства.</w:t>
            </w: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16 ноября – Международный день толерантности. 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обществознания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7.</w:t>
            </w:r>
            <w:r w:rsidRPr="00260C35">
              <w:rPr>
                <w:rFonts w:ascii="Times New Roman" w:hAnsi="Times New Roman"/>
                <w:b/>
                <w:sz w:val="18"/>
              </w:rPr>
              <w:t>Всероссийский День правовой помощи детям.</w:t>
            </w: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20 ноября 2021</w:t>
            </w: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Всероссийский День правовой помощи детям.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обществознания</w:t>
            </w: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8.</w:t>
            </w:r>
            <w:r w:rsidRPr="00260C35">
              <w:rPr>
                <w:rFonts w:ascii="Times New Roman" w:hAnsi="Times New Roman"/>
                <w:b/>
                <w:sz w:val="18"/>
              </w:rPr>
              <w:t>Месяц правовых знаний.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Проведение профилактических мероприятий по недопущению противоправных действий в общественных местах, по разъяснению учащимся и их родителям (законным представителям) условий наступления административной и уголовной ответственности за совершение правонарушений и преступлений, в том числе в сети интернет; по </w:t>
            </w:r>
            <w:r w:rsidRPr="00260C35">
              <w:rPr>
                <w:rFonts w:ascii="Times New Roman" w:hAnsi="Times New Roman"/>
                <w:sz w:val="18"/>
              </w:rPr>
              <w:lastRenderedPageBreak/>
              <w:t>формированию правовой культуры учащихся и их родителей.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>19 ноября – 19 декабря</w:t>
            </w: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3 – 9 декабря – Всероссийская акция «Час кода» (тематический урок информатики-(по рекомендации Минобрнауки России) </w:t>
            </w: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9 декабря – Международный День борьбы с коррупцией., День героев Отечества.12 декабря </w:t>
            </w:r>
            <w:r w:rsidRPr="00260C35">
              <w:rPr>
                <w:rFonts w:ascii="Times New Roman" w:hAnsi="Times New Roman"/>
                <w:sz w:val="18"/>
              </w:rPr>
              <w:lastRenderedPageBreak/>
              <w:t>– День Конституции Российской Федерации.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обществознания</w:t>
            </w: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b/>
                <w:sz w:val="18"/>
              </w:rPr>
              <w:t>9.Неделя безопасного интернета «Безопасность в глобальной сети».</w:t>
            </w:r>
            <w:r w:rsidRPr="00260C35">
              <w:rPr>
                <w:rFonts w:ascii="Times New Roman" w:hAnsi="Times New Roman"/>
                <w:sz w:val="18"/>
              </w:rPr>
              <w:t xml:space="preserve"> 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Проведение мероприятий, посвящённых информационной безопасности детей и подростков и повышению их цифровой грамотности. Проведение родительских собраний, на которых необходимо уделять 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внимание контентной фильтрации и вопросам ограничения доступа детей к информации, причиняющей вред их здоровью, нравственному и духовному развитию.</w:t>
            </w: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февраля - 6 февраля 2022 года</w:t>
            </w: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29 марта 2022 – 7 апреля 2022</w:t>
            </w: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февраля – День безопасного   интернета.</w:t>
            </w: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марта – Международный День борьбы с наркоманией и наркобизнесом.     7 апреля – Всемирный День здоровья.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информатики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b/>
                <w:sz w:val="18"/>
              </w:rPr>
            </w:pPr>
            <w:r w:rsidRPr="00260C35">
              <w:rPr>
                <w:rFonts w:ascii="Times New Roman" w:hAnsi="Times New Roman"/>
                <w:b/>
                <w:sz w:val="18"/>
              </w:rPr>
              <w:t xml:space="preserve">10.Декада здорового образа жизни. 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Проведение профилактических мероприятий по пропаганде здорового образа жизни.</w:t>
            </w: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Март – апрель</w:t>
            </w: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          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физкультуры</w:t>
            </w: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b/>
                <w:sz w:val="18"/>
              </w:rPr>
            </w:pPr>
            <w:r w:rsidRPr="00260C35">
              <w:rPr>
                <w:rFonts w:ascii="Times New Roman" w:hAnsi="Times New Roman"/>
                <w:b/>
                <w:sz w:val="18"/>
              </w:rPr>
              <w:t>11.Месячник медиации.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Проведение мероприятий, направленных на популяризацию и информирование подростков и их родителей (законных представителей) о возможности профилактики и разрешения конфликтных ситуаций с применением медиативных технологий.</w:t>
            </w: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Апрель 2022</w:t>
            </w: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Развитие школьной службы медиации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Социальный педагог Педагог- организатор </w:t>
            </w: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b/>
                <w:sz w:val="18"/>
              </w:rPr>
              <w:t>12.Единый информационный день Детского телефона доверия.</w:t>
            </w:r>
            <w:r w:rsidRPr="00260C35">
              <w:rPr>
                <w:rFonts w:ascii="Times New Roman" w:hAnsi="Times New Roman"/>
                <w:sz w:val="18"/>
              </w:rPr>
              <w:t xml:space="preserve"> </w:t>
            </w:r>
          </w:p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Проведение мероприятий, информирующих детей и их родителей (законных представителей) о возможности получения психологической помощи, по оказанию психолого – педагогической помощи всем участникам образовательного процесса, оказавшимися в трудной жизненной ситуации, в кризисном состоянии, в ситуации конфликта.</w:t>
            </w: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17 мая 2022</w:t>
            </w: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17 мая - Международный день детского телефона доверия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 Педагог- организатор</w:t>
            </w:r>
          </w:p>
        </w:tc>
      </w:tr>
      <w:tr w:rsidR="00765650" w:rsidRPr="00260C35" w:rsidTr="0033306A">
        <w:tc>
          <w:tcPr>
            <w:tcW w:w="3435" w:type="dxa"/>
          </w:tcPr>
          <w:p w:rsidR="00765650" w:rsidRPr="00260C35" w:rsidRDefault="00765650" w:rsidP="0033306A">
            <w:pPr>
              <w:ind w:left="29" w:hanging="29"/>
              <w:jc w:val="both"/>
              <w:rPr>
                <w:rFonts w:ascii="Times New Roman" w:hAnsi="Times New Roman"/>
                <w:b/>
                <w:sz w:val="18"/>
              </w:rPr>
            </w:pPr>
            <w:r w:rsidRPr="00260C35">
              <w:rPr>
                <w:rFonts w:ascii="Times New Roman" w:hAnsi="Times New Roman"/>
                <w:b/>
                <w:sz w:val="18"/>
              </w:rPr>
              <w:t>13.Профилактическая акция «Внимание дети!»</w:t>
            </w:r>
          </w:p>
        </w:tc>
        <w:tc>
          <w:tcPr>
            <w:tcW w:w="1726" w:type="dxa"/>
          </w:tcPr>
          <w:p w:rsidR="00765650" w:rsidRPr="00260C35" w:rsidRDefault="00765650" w:rsidP="0033306A">
            <w:pPr>
              <w:ind w:left="43" w:hanging="4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20 мая - 1 июня 2022</w:t>
            </w:r>
          </w:p>
        </w:tc>
        <w:tc>
          <w:tcPr>
            <w:tcW w:w="2506" w:type="dxa"/>
          </w:tcPr>
          <w:p w:rsidR="00765650" w:rsidRPr="00260C35" w:rsidRDefault="00765650" w:rsidP="0033306A">
            <w:pPr>
              <w:ind w:left="0" w:firstLine="3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Профилактические мероприятия по профилактике детского дорожно - транспортного травматизма (совместно с ГИБДД) </w:t>
            </w:r>
          </w:p>
        </w:tc>
        <w:tc>
          <w:tcPr>
            <w:tcW w:w="210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Учитель ОБЖ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</w:tbl>
    <w:p w:rsidR="00765650" w:rsidRPr="00260C35" w:rsidRDefault="00765650" w:rsidP="00765650">
      <w:pPr>
        <w:jc w:val="center"/>
        <w:rPr>
          <w:b/>
          <w:sz w:val="16"/>
        </w:rPr>
      </w:pPr>
      <w:r w:rsidRPr="00260C35">
        <w:rPr>
          <w:b/>
          <w:sz w:val="20"/>
          <w:szCs w:val="28"/>
          <w:lang w:val="en-US"/>
        </w:rPr>
        <w:t>I</w:t>
      </w:r>
      <w:r w:rsidRPr="00260C35">
        <w:rPr>
          <w:b/>
          <w:sz w:val="20"/>
          <w:szCs w:val="28"/>
        </w:rPr>
        <w:t xml:space="preserve"> четверть (Сентябрь)</w:t>
      </w:r>
    </w:p>
    <w:tbl>
      <w:tblPr>
        <w:tblStyle w:val="a9"/>
        <w:tblW w:w="9874" w:type="dxa"/>
        <w:tblLook w:val="04A0" w:firstRow="1" w:lastRow="0" w:firstColumn="1" w:lastColumn="0" w:noHBand="0" w:noVBand="1"/>
      </w:tblPr>
      <w:tblGrid>
        <w:gridCol w:w="1995"/>
        <w:gridCol w:w="3103"/>
        <w:gridCol w:w="1407"/>
        <w:gridCol w:w="1369"/>
        <w:gridCol w:w="2000"/>
      </w:tblGrid>
      <w:tr w:rsidR="00765650" w:rsidRPr="00260C35" w:rsidTr="0033306A">
        <w:tc>
          <w:tcPr>
            <w:tcW w:w="1995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b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Направление воспитательной работы</w:t>
            </w:r>
          </w:p>
        </w:tc>
        <w:tc>
          <w:tcPr>
            <w:tcW w:w="3103" w:type="dxa"/>
          </w:tcPr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b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 xml:space="preserve">  Название мероприятия</w:t>
            </w:r>
          </w:p>
        </w:tc>
        <w:tc>
          <w:tcPr>
            <w:tcW w:w="1407" w:type="dxa"/>
          </w:tcPr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b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Сроки проведения</w:t>
            </w:r>
          </w:p>
        </w:tc>
        <w:tc>
          <w:tcPr>
            <w:tcW w:w="1369" w:type="dxa"/>
          </w:tcPr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b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 xml:space="preserve">Для кого проводится </w:t>
            </w:r>
          </w:p>
        </w:tc>
        <w:tc>
          <w:tcPr>
            <w:tcW w:w="2000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b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Ответственные</w:t>
            </w:r>
          </w:p>
        </w:tc>
      </w:tr>
      <w:tr w:rsidR="00765650" w:rsidRPr="00260C35" w:rsidTr="0033306A">
        <w:trPr>
          <w:trHeight w:val="2541"/>
        </w:trPr>
        <w:tc>
          <w:tcPr>
            <w:tcW w:w="1995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3103" w:type="dxa"/>
          </w:tcPr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Праздник «День Знаний»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солидарности в борьбе с терроризмом: - классные часы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- изготовление плакатов, презентаций, просмотр тематических видеороликов по теме 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- рисунки на асфальте 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- Тематические встречи с социальным педагогом школы.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Международный день распространения грамотности [ЮНЕСКО]  (Классные часы )</w:t>
            </w:r>
          </w:p>
        </w:tc>
        <w:tc>
          <w:tcPr>
            <w:tcW w:w="1407" w:type="dxa"/>
          </w:tcPr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сентября</w:t>
            </w: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 сентября</w:t>
            </w: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 сентября – 8 сентября</w:t>
            </w: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08.09.21.</w:t>
            </w:r>
          </w:p>
        </w:tc>
        <w:tc>
          <w:tcPr>
            <w:tcW w:w="1369" w:type="dxa"/>
          </w:tcPr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</w:t>
            </w: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7 – 11 классы</w:t>
            </w: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</w:tc>
        <w:tc>
          <w:tcPr>
            <w:tcW w:w="2000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– организатор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Совет Старшеклассников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Социальный педагог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литературы</w:t>
            </w:r>
          </w:p>
        </w:tc>
      </w:tr>
      <w:tr w:rsidR="00765650" w:rsidRPr="00260C35" w:rsidTr="0033306A">
        <w:tc>
          <w:tcPr>
            <w:tcW w:w="1995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Гражданско - патриотическое воспитание</w:t>
            </w:r>
          </w:p>
        </w:tc>
        <w:tc>
          <w:tcPr>
            <w:tcW w:w="3103" w:type="dxa"/>
          </w:tcPr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Тематический уроки и классные часы, посвящённые началу блокады Ленинграда, акция «Блокадный хлеб». 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</w:tcPr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08.09.2021</w:t>
            </w:r>
          </w:p>
        </w:tc>
        <w:tc>
          <w:tcPr>
            <w:tcW w:w="1369" w:type="dxa"/>
          </w:tcPr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</w:t>
            </w:r>
          </w:p>
        </w:tc>
        <w:tc>
          <w:tcPr>
            <w:tcW w:w="2000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Совет Старшеклассников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Активы классов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</w:tc>
      </w:tr>
      <w:tr w:rsidR="00765650" w:rsidRPr="00260C35" w:rsidTr="0033306A">
        <w:tc>
          <w:tcPr>
            <w:tcW w:w="1995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Правовое воспитание</w:t>
            </w:r>
          </w:p>
        </w:tc>
        <w:tc>
          <w:tcPr>
            <w:tcW w:w="3103" w:type="dxa"/>
          </w:tcPr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Неделя безопасности дорожного движения. Классные часы по ПДД, беседы о безопасном пути в школу (составление схемы безопасного </w:t>
            </w:r>
            <w:r w:rsidRPr="00260C35">
              <w:rPr>
                <w:rFonts w:ascii="Times New Roman" w:hAnsi="Times New Roman"/>
                <w:sz w:val="18"/>
              </w:rPr>
              <w:lastRenderedPageBreak/>
              <w:t>маршрута до ОУ и обратно);  Единый день дорожной безопасности;</w:t>
            </w:r>
          </w:p>
        </w:tc>
        <w:tc>
          <w:tcPr>
            <w:tcW w:w="1407" w:type="dxa"/>
          </w:tcPr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>25.09.21. – 29.09.21.</w:t>
            </w:r>
          </w:p>
        </w:tc>
        <w:tc>
          <w:tcPr>
            <w:tcW w:w="1369" w:type="dxa"/>
          </w:tcPr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</w:tc>
        <w:tc>
          <w:tcPr>
            <w:tcW w:w="2000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Классные руководители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по ОБЖ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Инспетор ГИБДД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765650" w:rsidRPr="00260C35" w:rsidTr="0033306A">
        <w:tc>
          <w:tcPr>
            <w:tcW w:w="1995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Физическое воспитание ЗОЖ</w:t>
            </w:r>
          </w:p>
        </w:tc>
        <w:tc>
          <w:tcPr>
            <w:tcW w:w="3103" w:type="dxa"/>
          </w:tcPr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Турслёт «Осень 2021».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здоровья «Осенний марафон»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Кросс в школе и районе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Всероссийский день бега «Кросс нации 2021» 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</w:tcPr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Сентябрь 2021</w:t>
            </w: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25 сентября</w:t>
            </w:r>
          </w:p>
        </w:tc>
        <w:tc>
          <w:tcPr>
            <w:tcW w:w="1369" w:type="dxa"/>
          </w:tcPr>
          <w:p w:rsidR="00765650" w:rsidRPr="00260C35" w:rsidRDefault="00765650" w:rsidP="0033306A">
            <w:pPr>
              <w:ind w:left="0" w:hanging="22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8 -11классы</w:t>
            </w: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1 - 7 классы</w:t>
            </w:r>
          </w:p>
        </w:tc>
        <w:tc>
          <w:tcPr>
            <w:tcW w:w="2000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физкультуры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765650" w:rsidRPr="00260C35" w:rsidTr="0033306A">
        <w:tc>
          <w:tcPr>
            <w:tcW w:w="1995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Социальное и трудовое воспитание</w:t>
            </w:r>
          </w:p>
        </w:tc>
        <w:tc>
          <w:tcPr>
            <w:tcW w:w="3103" w:type="dxa"/>
          </w:tcPr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Собрание актива классов 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Заседание совета старшеклассников.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Выявление неблагополучных семей, находящихся в социально опасном положении и постановка их на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внутришкольный учёт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Мониторинг обучающихся, склонных к зависимости ПАВ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Организация дежурства в классе, школе;</w:t>
            </w:r>
          </w:p>
        </w:tc>
        <w:tc>
          <w:tcPr>
            <w:tcW w:w="1407" w:type="dxa"/>
          </w:tcPr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Сентябрь 2021</w:t>
            </w: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Первая четверть </w:t>
            </w: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Сентябрь - октябрь 2021</w:t>
            </w: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Сентябрь 2021</w:t>
            </w:r>
          </w:p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сентябрь</w:t>
            </w:r>
          </w:p>
        </w:tc>
        <w:tc>
          <w:tcPr>
            <w:tcW w:w="1369" w:type="dxa"/>
          </w:tcPr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– 7 класс</w:t>
            </w: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– 11 класс</w:t>
            </w: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8 -11 класс</w:t>
            </w: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– 11 классы</w:t>
            </w:r>
          </w:p>
        </w:tc>
        <w:tc>
          <w:tcPr>
            <w:tcW w:w="2000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Администрация щколы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Социальный педагог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 Педагог–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Классные руководители </w:t>
            </w:r>
          </w:p>
        </w:tc>
      </w:tr>
      <w:tr w:rsidR="00765650" w:rsidRPr="00260C35" w:rsidTr="0033306A">
        <w:tc>
          <w:tcPr>
            <w:tcW w:w="1995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Художественно - эстетическое воспитание </w:t>
            </w:r>
          </w:p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103" w:type="dxa"/>
          </w:tcPr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Выставка детских творческих работ «Осенние листья».</w:t>
            </w:r>
          </w:p>
          <w:p w:rsidR="00765650" w:rsidRPr="00260C35" w:rsidRDefault="00765650" w:rsidP="0033306A">
            <w:pPr>
              <w:ind w:left="-44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407" w:type="dxa"/>
          </w:tcPr>
          <w:p w:rsidR="00765650" w:rsidRPr="00260C35" w:rsidRDefault="00765650" w:rsidP="0033306A">
            <w:pPr>
              <w:ind w:left="47" w:hanging="47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10.09 -30.09</w:t>
            </w:r>
          </w:p>
        </w:tc>
        <w:tc>
          <w:tcPr>
            <w:tcW w:w="1369" w:type="dxa"/>
          </w:tcPr>
          <w:p w:rsidR="00765650" w:rsidRPr="00260C35" w:rsidRDefault="00765650" w:rsidP="0033306A">
            <w:pPr>
              <w:ind w:left="0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4 классы</w:t>
            </w:r>
          </w:p>
        </w:tc>
        <w:tc>
          <w:tcPr>
            <w:tcW w:w="2000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Кл. руководители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</w:tbl>
    <w:p w:rsidR="00765650" w:rsidRPr="00260C35" w:rsidRDefault="00765650" w:rsidP="00765650">
      <w:pPr>
        <w:jc w:val="center"/>
        <w:rPr>
          <w:b/>
          <w:sz w:val="18"/>
          <w:szCs w:val="28"/>
        </w:rPr>
      </w:pPr>
      <w:r w:rsidRPr="00260C35">
        <w:rPr>
          <w:b/>
          <w:sz w:val="18"/>
          <w:szCs w:val="28"/>
          <w:lang w:val="en-US"/>
        </w:rPr>
        <w:t>I</w:t>
      </w:r>
      <w:r w:rsidRPr="00260C35">
        <w:rPr>
          <w:b/>
          <w:sz w:val="18"/>
          <w:szCs w:val="28"/>
        </w:rPr>
        <w:t xml:space="preserve"> четверть (Октябрь)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1962"/>
        <w:gridCol w:w="3136"/>
        <w:gridCol w:w="1472"/>
        <w:gridCol w:w="1363"/>
        <w:gridCol w:w="1985"/>
      </w:tblGrid>
      <w:tr w:rsidR="0033306A" w:rsidRPr="00260C35" w:rsidTr="0033306A">
        <w:tc>
          <w:tcPr>
            <w:tcW w:w="1962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3136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Выставка стенгазет и плакатов «Спасибо Вам, Учителя!»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Районный конкурс чтецов «Глагол»1-ый этап, районный.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Мероприятия ко Дню пожилого человека. Концерт в ДК.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Международный день школьных библиотек: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Книги-юбиляры: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190 лет – Пушкин А.С. «Сказка о царе Салтане»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200 лет  – Пушкин А.С «Кавказский пленник»</w:t>
            </w:r>
          </w:p>
        </w:tc>
        <w:tc>
          <w:tcPr>
            <w:tcW w:w="1472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05.10.21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по плану района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25.10.21.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октябрь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36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Старшие классы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Начальное и среднее звено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Старшие классы</w:t>
            </w:r>
          </w:p>
        </w:tc>
        <w:tc>
          <w:tcPr>
            <w:tcW w:w="1985" w:type="dxa"/>
          </w:tcPr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Учитель изо 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Совет Старшеклассников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литературы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Библиотекарь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Педагог-организатор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Учителя литературы 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Учителя - предметники 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</w:tc>
      </w:tr>
      <w:tr w:rsidR="0033306A" w:rsidRPr="00260C35" w:rsidTr="0033306A">
        <w:tc>
          <w:tcPr>
            <w:tcW w:w="1962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Гражданско - патриотическое воспитание</w:t>
            </w:r>
          </w:p>
        </w:tc>
        <w:tc>
          <w:tcPr>
            <w:tcW w:w="3136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Всероссийская акция «День финансовой грамотности»</w:t>
            </w:r>
          </w:p>
        </w:tc>
        <w:tc>
          <w:tcPr>
            <w:tcW w:w="1472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Октябрь 2021</w:t>
            </w:r>
          </w:p>
        </w:tc>
        <w:tc>
          <w:tcPr>
            <w:tcW w:w="136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5" w:type="dxa"/>
          </w:tcPr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Классные руководители </w:t>
            </w:r>
          </w:p>
        </w:tc>
      </w:tr>
      <w:tr w:rsidR="0033306A" w:rsidRPr="00260C35" w:rsidTr="0033306A">
        <w:tc>
          <w:tcPr>
            <w:tcW w:w="1962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Правовое воспитание</w:t>
            </w:r>
          </w:p>
        </w:tc>
        <w:tc>
          <w:tcPr>
            <w:tcW w:w="3136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День гражданской обороны (классные часы о безопасном поведении школьников в общественных местах, в том числе на транспорте); 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Проведение профилактических мероприятий по разъяснению несовершеннолетним уголовной и административной ответственности   за совершение противоправных действий.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Всероссийский урок безопасности школьников в сети Интернет.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- Всероссийский урок «Экология и энергосбережение» в рамках Всероссийского   фестиваля «Вместе ярче».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- Групповые занятия по профилактике употребления ПАВ и правонарушений и формированию здорового образа жизни.       Анкетирование учащихся 8-х и 9-х классов о дальнейших профессиональных намерениях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- День Организации Объединенных Наций   (в рамках изучения обществознания)</w:t>
            </w:r>
          </w:p>
        </w:tc>
        <w:tc>
          <w:tcPr>
            <w:tcW w:w="1472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04.10.2021 – 08.10 2021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октябрь 2021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28 - 30.10.2021.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15.10.21.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октябрь 2021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 24.10.2021</w:t>
            </w:r>
          </w:p>
        </w:tc>
        <w:tc>
          <w:tcPr>
            <w:tcW w:w="136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5-11 класс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5 - 11 класс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8 - 9 класс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</w:tc>
        <w:tc>
          <w:tcPr>
            <w:tcW w:w="1985" w:type="dxa"/>
          </w:tcPr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ОБЖ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Ответственный за ТБ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по ОБЖ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информатики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Классные руководители 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обществознания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обществознания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</w:tc>
      </w:tr>
      <w:tr w:rsidR="0033306A" w:rsidRPr="00260C35" w:rsidTr="0033306A">
        <w:tc>
          <w:tcPr>
            <w:tcW w:w="1962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Физическое воспитание</w:t>
            </w:r>
          </w:p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ЗОЖ</w:t>
            </w:r>
          </w:p>
        </w:tc>
        <w:tc>
          <w:tcPr>
            <w:tcW w:w="3136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- Проведение бесед, тренингов, психологических игр профилактической направленности, тренинги по конструктивному общению, снятию агрессии 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 xml:space="preserve"> - Классные часы, беседы о ЗОЖ, Рейд по проверке внешнего вида учащихся.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-  Сдача норм ГТО, школьный этап;</w:t>
            </w:r>
          </w:p>
        </w:tc>
        <w:tc>
          <w:tcPr>
            <w:tcW w:w="1472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>Октябрь 2021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октябрь 2021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>11.10.21.-16.10.21.</w:t>
            </w:r>
          </w:p>
        </w:tc>
        <w:tc>
          <w:tcPr>
            <w:tcW w:w="1363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>5 - 9 классы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 классы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5 - 9 классы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985" w:type="dxa"/>
          </w:tcPr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 xml:space="preserve">Классные руководители 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физкультуры</w:t>
            </w:r>
          </w:p>
          <w:p w:rsidR="00765650" w:rsidRPr="00260C35" w:rsidRDefault="00765650" w:rsidP="0033306A">
            <w:pPr>
              <w:ind w:left="16" w:firstLine="0"/>
              <w:rPr>
                <w:rFonts w:ascii="Times New Roman" w:hAnsi="Times New Roman"/>
                <w:sz w:val="18"/>
              </w:rPr>
            </w:pPr>
          </w:p>
        </w:tc>
      </w:tr>
    </w:tbl>
    <w:p w:rsidR="00765650" w:rsidRPr="00260C35" w:rsidRDefault="00765650" w:rsidP="00765650">
      <w:pPr>
        <w:jc w:val="center"/>
        <w:rPr>
          <w:b/>
          <w:sz w:val="16"/>
        </w:rPr>
      </w:pPr>
      <w:r w:rsidRPr="00260C35">
        <w:rPr>
          <w:b/>
          <w:sz w:val="16"/>
          <w:lang w:val="en-US"/>
        </w:rPr>
        <w:t>II</w:t>
      </w:r>
      <w:r w:rsidRPr="00260C35">
        <w:rPr>
          <w:b/>
          <w:sz w:val="20"/>
          <w:szCs w:val="28"/>
        </w:rPr>
        <w:t xml:space="preserve"> четверть (ноябрь)</w:t>
      </w:r>
    </w:p>
    <w:tbl>
      <w:tblPr>
        <w:tblStyle w:val="a9"/>
        <w:tblW w:w="9924" w:type="dxa"/>
        <w:tblLook w:val="04A0" w:firstRow="1" w:lastRow="0" w:firstColumn="1" w:lastColumn="0" w:noHBand="0" w:noVBand="1"/>
      </w:tblPr>
      <w:tblGrid>
        <w:gridCol w:w="1955"/>
        <w:gridCol w:w="3002"/>
        <w:gridCol w:w="1486"/>
        <w:gridCol w:w="1484"/>
        <w:gridCol w:w="1997"/>
      </w:tblGrid>
      <w:tr w:rsidR="0033306A" w:rsidRPr="00260C35" w:rsidTr="0033306A">
        <w:trPr>
          <w:trHeight w:val="396"/>
        </w:trPr>
        <w:tc>
          <w:tcPr>
            <w:tcW w:w="1955" w:type="dxa"/>
          </w:tcPr>
          <w:p w:rsidR="00765650" w:rsidRPr="00260C35" w:rsidRDefault="00765650" w:rsidP="0033306A">
            <w:pPr>
              <w:ind w:left="0" w:hanging="12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Направление воспитательной работы</w:t>
            </w:r>
          </w:p>
        </w:tc>
        <w:tc>
          <w:tcPr>
            <w:tcW w:w="3002" w:type="dxa"/>
          </w:tcPr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Название мероприятия</w:t>
            </w:r>
          </w:p>
        </w:tc>
        <w:tc>
          <w:tcPr>
            <w:tcW w:w="1486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Сроки проведения</w:t>
            </w:r>
          </w:p>
        </w:tc>
        <w:tc>
          <w:tcPr>
            <w:tcW w:w="1484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Для кого проводится</w:t>
            </w:r>
          </w:p>
        </w:tc>
        <w:tc>
          <w:tcPr>
            <w:tcW w:w="1997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Ответственные</w:t>
            </w:r>
          </w:p>
        </w:tc>
      </w:tr>
      <w:tr w:rsidR="0033306A" w:rsidRPr="00260C35" w:rsidTr="0033306A">
        <w:tc>
          <w:tcPr>
            <w:tcW w:w="1955" w:type="dxa"/>
          </w:tcPr>
          <w:p w:rsidR="00765650" w:rsidRPr="00260C35" w:rsidRDefault="00765650" w:rsidP="0033306A">
            <w:pPr>
              <w:ind w:left="0" w:hanging="12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3002" w:type="dxa"/>
          </w:tcPr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color w:val="000000"/>
                <w:szCs w:val="23"/>
              </w:rPr>
            </w:pPr>
            <w:r w:rsidRPr="00260C35">
              <w:rPr>
                <w:rFonts w:ascii="Times New Roman" w:hAnsi="Times New Roman"/>
                <w:sz w:val="18"/>
              </w:rPr>
              <w:t>- День матери (Поздравление мам: открытки, поделки, стихи). Участие школьников в концерте «Материнское сердце - источник любви»</w:t>
            </w:r>
            <w:r w:rsidRPr="00260C35">
              <w:rPr>
                <w:rFonts w:ascii="Times New Roman" w:hAnsi="Times New Roman"/>
                <w:color w:val="000000"/>
                <w:szCs w:val="23"/>
              </w:rPr>
              <w:t>.</w:t>
            </w:r>
            <w:r w:rsidRPr="00260C35">
              <w:rPr>
                <w:rFonts w:ascii="Times New Roman" w:hAnsi="Times New Roman"/>
                <w:sz w:val="18"/>
              </w:rPr>
              <w:t xml:space="preserve"> 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color w:val="000000"/>
                <w:szCs w:val="23"/>
              </w:rPr>
            </w:pPr>
            <w:r w:rsidRPr="00260C35">
              <w:rPr>
                <w:rFonts w:ascii="Times New Roman" w:hAnsi="Times New Roman"/>
                <w:color w:val="000000"/>
                <w:szCs w:val="23"/>
              </w:rPr>
              <w:t>- Участие в районном туре предметных олимпиад.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 xml:space="preserve">- </w:t>
            </w:r>
            <w:r w:rsidRPr="00260C35">
              <w:rPr>
                <w:rFonts w:ascii="Times New Roman" w:hAnsi="Times New Roman"/>
                <w:szCs w:val="24"/>
              </w:rPr>
              <w:t xml:space="preserve"> Международный день отказа от курения. 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200 лет со дня рождения Ф.М. Достоевского</w:t>
            </w:r>
          </w:p>
        </w:tc>
        <w:tc>
          <w:tcPr>
            <w:tcW w:w="1486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26.11.21.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Ноябрь 2021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11.11.2021</w:t>
            </w:r>
          </w:p>
        </w:tc>
        <w:tc>
          <w:tcPr>
            <w:tcW w:w="1484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Для мам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7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7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7 – 11 классы</w:t>
            </w:r>
          </w:p>
        </w:tc>
        <w:tc>
          <w:tcPr>
            <w:tcW w:w="1997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МУК ЦК и Д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– предметники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Администрация школы Классные руководители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литературы</w:t>
            </w:r>
          </w:p>
        </w:tc>
      </w:tr>
      <w:tr w:rsidR="0033306A" w:rsidRPr="00260C35" w:rsidTr="0033306A">
        <w:tc>
          <w:tcPr>
            <w:tcW w:w="1955" w:type="dxa"/>
          </w:tcPr>
          <w:p w:rsidR="00765650" w:rsidRPr="00260C35" w:rsidRDefault="00765650" w:rsidP="0033306A">
            <w:pPr>
              <w:ind w:left="0" w:hanging="12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Гражданско – патриотическое</w:t>
            </w:r>
          </w:p>
          <w:p w:rsidR="00765650" w:rsidRPr="00260C35" w:rsidRDefault="00765650" w:rsidP="0033306A">
            <w:pPr>
              <w:ind w:left="0" w:hanging="12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воспитание</w:t>
            </w:r>
          </w:p>
        </w:tc>
        <w:tc>
          <w:tcPr>
            <w:tcW w:w="3002" w:type="dxa"/>
          </w:tcPr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-  Классные часы, беседы, посвященные Дню народного единства: «Мы – разные, но мы – вместе!» 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- День толерантности.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</w:p>
        </w:tc>
        <w:tc>
          <w:tcPr>
            <w:tcW w:w="1486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08.11.21. – 12.11.21.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16.11.21.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84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7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97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Учитель истории 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</w:tc>
      </w:tr>
      <w:tr w:rsidR="0033306A" w:rsidRPr="00260C35" w:rsidTr="0033306A">
        <w:tc>
          <w:tcPr>
            <w:tcW w:w="1955" w:type="dxa"/>
          </w:tcPr>
          <w:p w:rsidR="00765650" w:rsidRPr="00260C35" w:rsidRDefault="00765650" w:rsidP="0033306A">
            <w:pPr>
              <w:ind w:left="0" w:hanging="12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Правовое воспитание </w:t>
            </w:r>
          </w:p>
        </w:tc>
        <w:tc>
          <w:tcPr>
            <w:tcW w:w="3002" w:type="dxa"/>
          </w:tcPr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- Всемирный день памяти жертв дорожно -  транспортных происшествий (ООН) 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- Неделя правовых знаний (классные часы, диспуты, круглые столы); 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- Правовой лекторий для учащихся 5-8 классов «Ты и закон».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-  Обзор литературы в школьной и сельской библиотеке по теме «Твои права».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- Мероприятия, посвященные Международному дню толерантности (ООН) «Толерантность – путь к миру!» (По отдельному плану)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</w:p>
        </w:tc>
        <w:tc>
          <w:tcPr>
            <w:tcW w:w="1486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15.11.2021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16.11-21.11.2021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            16.11.21.</w:t>
            </w:r>
          </w:p>
        </w:tc>
        <w:tc>
          <w:tcPr>
            <w:tcW w:w="1484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97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обществознания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Совет старшеклассников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3306A" w:rsidRPr="00260C35" w:rsidTr="0033306A">
        <w:tc>
          <w:tcPr>
            <w:tcW w:w="1955" w:type="dxa"/>
          </w:tcPr>
          <w:p w:rsidR="00765650" w:rsidRPr="00260C35" w:rsidRDefault="00765650" w:rsidP="0033306A">
            <w:pPr>
              <w:ind w:left="0" w:hanging="12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Физическое воспитание ЗОЖ</w:t>
            </w:r>
          </w:p>
        </w:tc>
        <w:tc>
          <w:tcPr>
            <w:tcW w:w="3002" w:type="dxa"/>
          </w:tcPr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-Всероссийский урок «История самбо!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«Каникулы, каникулы, весёлая пора!» - (мероприятия по отдельному плану во время осенних каникул).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Весёлый муравейник – игра – квест для учащихся. 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- Отборочные соревнования по волейболу;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- Районные соревнования по волейболу. 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- Квест – игра «Стоп короновирус».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</w:p>
        </w:tc>
        <w:tc>
          <w:tcPr>
            <w:tcW w:w="1486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16.11.2021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1.11 – 06.11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03.11.21.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Весь ноябрь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Последняя неделя ноября  - середина декабря</w:t>
            </w:r>
          </w:p>
        </w:tc>
        <w:tc>
          <w:tcPr>
            <w:tcW w:w="1484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6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Старшие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– 11 классы</w:t>
            </w:r>
          </w:p>
        </w:tc>
        <w:tc>
          <w:tcPr>
            <w:tcW w:w="1997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физкультуры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физкультуры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физкультуры Классные руководители 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33306A" w:rsidRPr="00260C35" w:rsidTr="0033306A">
        <w:tc>
          <w:tcPr>
            <w:tcW w:w="1955" w:type="dxa"/>
          </w:tcPr>
          <w:p w:rsidR="00765650" w:rsidRPr="00260C35" w:rsidRDefault="00765650" w:rsidP="0033306A">
            <w:pPr>
              <w:ind w:left="0" w:hanging="12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Социальное и трудовое воспитание</w:t>
            </w:r>
          </w:p>
        </w:tc>
        <w:tc>
          <w:tcPr>
            <w:tcW w:w="3002" w:type="dxa"/>
          </w:tcPr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- Всемирный день ребенка (ООН).  Классные часы, посвящённые принятию   Конвенции   ООН   о   правах ребенка.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- Мероприятия, направленные на профессиональную ориентацию и адаптацию к рынку труда обучающихся 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- Собрание Совета старшеклассников.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- Организация дежурства в классе, школе;</w:t>
            </w:r>
          </w:p>
        </w:tc>
        <w:tc>
          <w:tcPr>
            <w:tcW w:w="1486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21.11.21.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Ноябрь 2121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Ноябрь 2121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484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8 - 11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997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33306A" w:rsidRPr="00260C35" w:rsidTr="0033306A">
        <w:tc>
          <w:tcPr>
            <w:tcW w:w="1955" w:type="dxa"/>
          </w:tcPr>
          <w:p w:rsidR="00765650" w:rsidRPr="00260C35" w:rsidRDefault="00765650" w:rsidP="0033306A">
            <w:pPr>
              <w:ind w:left="0" w:hanging="12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 xml:space="preserve">Художественно - эстетическое воспитание </w:t>
            </w:r>
          </w:p>
          <w:p w:rsidR="00765650" w:rsidRPr="00260C35" w:rsidRDefault="00765650" w:rsidP="0033306A">
            <w:pPr>
              <w:ind w:left="0" w:hanging="120"/>
              <w:rPr>
                <w:rFonts w:ascii="Times New Roman" w:hAnsi="Times New Roman"/>
                <w:sz w:val="18"/>
              </w:rPr>
            </w:pPr>
          </w:p>
        </w:tc>
        <w:tc>
          <w:tcPr>
            <w:tcW w:w="3002" w:type="dxa"/>
          </w:tcPr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color w:val="000000"/>
                <w:sz w:val="18"/>
              </w:rPr>
              <w:t>- Фотовыставка, посвящённая истории чугуноплавильного Кончезерского завода.</w:t>
            </w:r>
            <w:r w:rsidRPr="00260C35">
              <w:rPr>
                <w:rFonts w:ascii="Times New Roman" w:hAnsi="Times New Roman"/>
                <w:sz w:val="18"/>
              </w:rPr>
              <w:t xml:space="preserve"> 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 xml:space="preserve">- </w:t>
            </w:r>
            <w:r w:rsidRPr="00260C35">
              <w:rPr>
                <w:rFonts w:ascii="Times New Roman" w:hAnsi="Times New Roman"/>
                <w:szCs w:val="24"/>
              </w:rPr>
              <w:t>Выставка рисунков, посвященная Дню Матери.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- Всероссийский словарный урок (в день рождения лексикографа В.И. Даля)</w:t>
            </w:r>
          </w:p>
          <w:p w:rsidR="00765650" w:rsidRPr="00260C35" w:rsidRDefault="00765650" w:rsidP="0033306A">
            <w:pPr>
              <w:ind w:left="31" w:hanging="3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- Концерт, посвященный Дню Матери.</w:t>
            </w:r>
          </w:p>
        </w:tc>
        <w:tc>
          <w:tcPr>
            <w:tcW w:w="1486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21.10.21. – 30.11.21.       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25.11.21. - 30.11.21.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22.11.21.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29.11.21.</w:t>
            </w:r>
          </w:p>
        </w:tc>
        <w:tc>
          <w:tcPr>
            <w:tcW w:w="1484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Для учащихся всех классов, родителей, педагогов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8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</w:tc>
        <w:tc>
          <w:tcPr>
            <w:tcW w:w="1997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МУК ЦК и Д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            МУК ЦК и Д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изо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литературы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Учителя литературы 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МУК ЦК и Д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765650" w:rsidRPr="00260C35" w:rsidRDefault="00765650" w:rsidP="00765650">
      <w:pPr>
        <w:jc w:val="center"/>
        <w:rPr>
          <w:sz w:val="16"/>
        </w:rPr>
      </w:pPr>
      <w:r w:rsidRPr="00260C35">
        <w:rPr>
          <w:b/>
          <w:sz w:val="20"/>
          <w:szCs w:val="28"/>
          <w:lang w:val="en-US"/>
        </w:rPr>
        <w:t>II</w:t>
      </w:r>
      <w:r w:rsidRPr="00260C35">
        <w:rPr>
          <w:b/>
          <w:sz w:val="20"/>
          <w:szCs w:val="28"/>
        </w:rPr>
        <w:t xml:space="preserve"> четверть (декабрь)</w:t>
      </w:r>
    </w:p>
    <w:tbl>
      <w:tblPr>
        <w:tblStyle w:val="a9"/>
        <w:tblW w:w="9934" w:type="dxa"/>
        <w:tblLook w:val="04A0" w:firstRow="1" w:lastRow="0" w:firstColumn="1" w:lastColumn="0" w:noHBand="0" w:noVBand="1"/>
      </w:tblPr>
      <w:tblGrid>
        <w:gridCol w:w="1967"/>
        <w:gridCol w:w="2990"/>
        <w:gridCol w:w="1501"/>
        <w:gridCol w:w="1454"/>
        <w:gridCol w:w="2022"/>
      </w:tblGrid>
      <w:tr w:rsidR="0033306A" w:rsidRPr="00260C35" w:rsidTr="0033306A">
        <w:tc>
          <w:tcPr>
            <w:tcW w:w="1967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b/>
                <w:sz w:val="16"/>
                <w:szCs w:val="24"/>
              </w:rPr>
            </w:pPr>
            <w:r w:rsidRPr="00260C35">
              <w:rPr>
                <w:rFonts w:ascii="Times New Roman" w:hAnsi="Times New Roman"/>
                <w:b/>
                <w:sz w:val="16"/>
                <w:szCs w:val="24"/>
              </w:rPr>
              <w:t xml:space="preserve">Направление воспитательной работы                              </w:t>
            </w:r>
          </w:p>
        </w:tc>
        <w:tc>
          <w:tcPr>
            <w:tcW w:w="2990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b/>
                <w:sz w:val="16"/>
                <w:szCs w:val="24"/>
              </w:rPr>
            </w:pPr>
            <w:r w:rsidRPr="00260C35">
              <w:rPr>
                <w:rFonts w:ascii="Times New Roman" w:hAnsi="Times New Roman"/>
                <w:sz w:val="16"/>
              </w:rPr>
              <w:t xml:space="preserve">         </w:t>
            </w:r>
            <w:r w:rsidRPr="00260C35">
              <w:rPr>
                <w:rFonts w:ascii="Times New Roman" w:hAnsi="Times New Roman"/>
                <w:b/>
                <w:sz w:val="16"/>
                <w:szCs w:val="24"/>
              </w:rPr>
              <w:t>Название мероприятия</w:t>
            </w:r>
          </w:p>
        </w:tc>
        <w:tc>
          <w:tcPr>
            <w:tcW w:w="1501" w:type="dxa"/>
          </w:tcPr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Сроки проведения</w:t>
            </w:r>
          </w:p>
        </w:tc>
        <w:tc>
          <w:tcPr>
            <w:tcW w:w="1454" w:type="dxa"/>
          </w:tcPr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Для кого проводится</w:t>
            </w:r>
          </w:p>
        </w:tc>
        <w:tc>
          <w:tcPr>
            <w:tcW w:w="2022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Ответственные</w:t>
            </w:r>
          </w:p>
        </w:tc>
      </w:tr>
      <w:tr w:rsidR="0033306A" w:rsidRPr="00260C35" w:rsidTr="0033306A">
        <w:trPr>
          <w:trHeight w:val="2166"/>
        </w:trPr>
        <w:tc>
          <w:tcPr>
            <w:tcW w:w="1967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2990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- Международный день инвалидов  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- Международный день добровольцев во имя экономического и социального развития. 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- 200 лет со дня рождения Н.А. Некрасова (по спецплану)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- Новогодний калейдоскоп (мероприятия, классные часы, огоньки, посвящённые Новому году)</w:t>
            </w:r>
          </w:p>
        </w:tc>
        <w:tc>
          <w:tcPr>
            <w:tcW w:w="1501" w:type="dxa"/>
          </w:tcPr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03.12.2121.</w:t>
            </w: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05.12.21.</w:t>
            </w: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10.12.2021</w:t>
            </w: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23.12.21. – 29.12.21.</w:t>
            </w:r>
          </w:p>
        </w:tc>
        <w:tc>
          <w:tcPr>
            <w:tcW w:w="1454" w:type="dxa"/>
          </w:tcPr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1 - 11 класс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9 - 11 класс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1 - 11 класс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022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Социальный педагог 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литературы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Совет Старшеклассников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33306A" w:rsidRPr="00260C35" w:rsidTr="00727429">
        <w:trPr>
          <w:trHeight w:val="2128"/>
        </w:trPr>
        <w:tc>
          <w:tcPr>
            <w:tcW w:w="1967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Гражданско – патриотическое</w:t>
            </w:r>
          </w:p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воспитание</w:t>
            </w:r>
          </w:p>
        </w:tc>
        <w:tc>
          <w:tcPr>
            <w:tcW w:w="2990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1.Районная историко-краеведческая конференция учащихся образовательных учреждений.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2. День героев Отечества: 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Неделя правовых знаний (классные часы, диспуты, круглые столы) «Ты и закон». 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Обзор литературы в школьной библиотеке по теме «Твои права».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Конституции.  Классные часы</w:t>
            </w:r>
          </w:p>
        </w:tc>
        <w:tc>
          <w:tcPr>
            <w:tcW w:w="1501" w:type="dxa"/>
          </w:tcPr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Первая неделя декабря</w:t>
            </w: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09.12.21</w:t>
            </w: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09.12.21. - 15.12.21.</w:t>
            </w: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12..12.21</w:t>
            </w: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</w:tc>
        <w:tc>
          <w:tcPr>
            <w:tcW w:w="1454" w:type="dxa"/>
          </w:tcPr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1-11 класс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6 – 8 классы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9 – 11 классы</w:t>
            </w:r>
          </w:p>
        </w:tc>
        <w:tc>
          <w:tcPr>
            <w:tcW w:w="2022" w:type="dxa"/>
          </w:tcPr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биологии и географии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истории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Учитель обществознания 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библиотекарь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0" w:firstLine="0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</w:tc>
      </w:tr>
      <w:tr w:rsidR="0033306A" w:rsidRPr="00260C35" w:rsidTr="0033306A">
        <w:tc>
          <w:tcPr>
            <w:tcW w:w="1967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Правовое воспитание </w:t>
            </w:r>
          </w:p>
        </w:tc>
        <w:tc>
          <w:tcPr>
            <w:tcW w:w="2990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Международный день борьбы с коррупцией.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Международный День прав человека 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День Конституции Российской Федерации (классные часы, беседы, викторины) 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Единый урок «Права человека»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информатики в России. Всероссийская акция «Час кода». Тематический урок информатики</w:t>
            </w:r>
          </w:p>
        </w:tc>
        <w:tc>
          <w:tcPr>
            <w:tcW w:w="1501" w:type="dxa"/>
          </w:tcPr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09.12.21.</w:t>
            </w: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10.12.21.</w:t>
            </w: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          </w:t>
            </w: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         10.12.2021.</w:t>
            </w: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03.12 – 09.12.</w:t>
            </w:r>
          </w:p>
          <w:p w:rsidR="00765650" w:rsidRPr="00260C35" w:rsidRDefault="00765650" w:rsidP="0033306A">
            <w:pPr>
              <w:ind w:left="12" w:hanging="12"/>
              <w:rPr>
                <w:rFonts w:ascii="Times New Roman" w:hAnsi="Times New Roman"/>
                <w:sz w:val="18"/>
              </w:rPr>
            </w:pPr>
          </w:p>
        </w:tc>
        <w:tc>
          <w:tcPr>
            <w:tcW w:w="1454" w:type="dxa"/>
          </w:tcPr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1-11 класс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1-11 класс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1-11 класс</w:t>
            </w:r>
          </w:p>
        </w:tc>
        <w:tc>
          <w:tcPr>
            <w:tcW w:w="2022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Учитель обществознания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Классные руководители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Учитель обществознания 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Учитель обществознания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информатики</w:t>
            </w:r>
          </w:p>
        </w:tc>
      </w:tr>
      <w:tr w:rsidR="0033306A" w:rsidRPr="00260C35" w:rsidTr="00727429">
        <w:trPr>
          <w:trHeight w:val="698"/>
        </w:trPr>
        <w:tc>
          <w:tcPr>
            <w:tcW w:w="1967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Физическое воспитание ЗОЖ</w:t>
            </w:r>
          </w:p>
        </w:tc>
        <w:tc>
          <w:tcPr>
            <w:tcW w:w="2990" w:type="dxa"/>
          </w:tcPr>
          <w:p w:rsidR="00765650" w:rsidRPr="00260C35" w:rsidRDefault="00765650" w:rsidP="00727429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Всемирный день борьбы со СПИДом (ООН) Турнир по баскетболу.</w:t>
            </w:r>
          </w:p>
        </w:tc>
        <w:tc>
          <w:tcPr>
            <w:tcW w:w="1501" w:type="dxa"/>
          </w:tcPr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01.12.21.</w:t>
            </w: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Декабрь 2121</w:t>
            </w:r>
          </w:p>
        </w:tc>
        <w:tc>
          <w:tcPr>
            <w:tcW w:w="1454" w:type="dxa"/>
          </w:tcPr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022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Совет старшеклассников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физкультуры</w:t>
            </w:r>
          </w:p>
        </w:tc>
      </w:tr>
      <w:tr w:rsidR="0033306A" w:rsidRPr="00260C35" w:rsidTr="0033306A">
        <w:tc>
          <w:tcPr>
            <w:tcW w:w="1967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Социальное и трудовое воспитание</w:t>
            </w:r>
          </w:p>
        </w:tc>
        <w:tc>
          <w:tcPr>
            <w:tcW w:w="2990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неизвестного солдата (классные часы) Заседание Совета старшеклассников.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Организация дежурства в школе и классе.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Мероприятия, направленные на профессиональную ориентацию и адаптацию к рынку труда обучающихся.</w:t>
            </w:r>
          </w:p>
        </w:tc>
        <w:tc>
          <w:tcPr>
            <w:tcW w:w="1501" w:type="dxa"/>
          </w:tcPr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03.12.21.</w:t>
            </w: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Декабрь 2121</w:t>
            </w: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Третья неделя декабря</w:t>
            </w:r>
          </w:p>
        </w:tc>
        <w:tc>
          <w:tcPr>
            <w:tcW w:w="1454" w:type="dxa"/>
          </w:tcPr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022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 Совет старшеклассников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</w:tc>
      </w:tr>
      <w:tr w:rsidR="0033306A" w:rsidRPr="00260C35" w:rsidTr="0033306A">
        <w:tc>
          <w:tcPr>
            <w:tcW w:w="1967" w:type="dxa"/>
          </w:tcPr>
          <w:p w:rsidR="00765650" w:rsidRPr="00260C35" w:rsidRDefault="00765650" w:rsidP="0033306A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Художественно - эстетическое воспитание</w:t>
            </w:r>
          </w:p>
        </w:tc>
        <w:tc>
          <w:tcPr>
            <w:tcW w:w="2990" w:type="dxa"/>
          </w:tcPr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Мастерская Деда Мороза (оформление школы к Новому году, украшение классов и актового зала)</w:t>
            </w:r>
          </w:p>
          <w:p w:rsidR="00765650" w:rsidRPr="00260C35" w:rsidRDefault="00765650" w:rsidP="0033306A">
            <w:pPr>
              <w:ind w:left="16" w:hanging="16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Конкурс – выставка новогодних поделок «Здравствуй, Новый год!» </w:t>
            </w:r>
          </w:p>
        </w:tc>
        <w:tc>
          <w:tcPr>
            <w:tcW w:w="1501" w:type="dxa"/>
          </w:tcPr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21.12.21. – 25.12.21.</w:t>
            </w: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12" w:hanging="12"/>
              <w:jc w:val="center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Последняя неделя декабря</w:t>
            </w:r>
          </w:p>
        </w:tc>
        <w:tc>
          <w:tcPr>
            <w:tcW w:w="1454" w:type="dxa"/>
          </w:tcPr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7 классы</w:t>
            </w: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33306A">
            <w:pPr>
              <w:ind w:left="-42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022" w:type="dxa"/>
          </w:tcPr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технологии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 организатор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изо</w:t>
            </w:r>
          </w:p>
          <w:p w:rsidR="00765650" w:rsidRPr="00260C35" w:rsidRDefault="00765650" w:rsidP="0033306A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</w:tc>
      </w:tr>
    </w:tbl>
    <w:p w:rsidR="00765650" w:rsidRPr="00260C35" w:rsidRDefault="00765650" w:rsidP="00765650">
      <w:pPr>
        <w:jc w:val="center"/>
        <w:rPr>
          <w:b/>
          <w:sz w:val="20"/>
          <w:szCs w:val="28"/>
        </w:rPr>
      </w:pPr>
      <w:r w:rsidRPr="00260C35">
        <w:rPr>
          <w:b/>
          <w:sz w:val="20"/>
          <w:szCs w:val="28"/>
          <w:lang w:val="en-US"/>
        </w:rPr>
        <w:t>III</w:t>
      </w:r>
      <w:r w:rsidRPr="00260C35">
        <w:rPr>
          <w:b/>
          <w:sz w:val="20"/>
          <w:szCs w:val="28"/>
        </w:rPr>
        <w:t xml:space="preserve"> четверть (Январь)</w:t>
      </w:r>
    </w:p>
    <w:tbl>
      <w:tblPr>
        <w:tblStyle w:val="a9"/>
        <w:tblW w:w="9983" w:type="dxa"/>
        <w:tblLook w:val="04A0" w:firstRow="1" w:lastRow="0" w:firstColumn="1" w:lastColumn="0" w:noHBand="0" w:noVBand="1"/>
      </w:tblPr>
      <w:tblGrid>
        <w:gridCol w:w="1833"/>
        <w:gridCol w:w="3124"/>
        <w:gridCol w:w="1505"/>
        <w:gridCol w:w="1415"/>
        <w:gridCol w:w="2106"/>
      </w:tblGrid>
      <w:tr w:rsidR="00765650" w:rsidRPr="00260C35" w:rsidTr="00727429">
        <w:tc>
          <w:tcPr>
            <w:tcW w:w="18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Направление воспитательной работы</w:t>
            </w:r>
          </w:p>
        </w:tc>
        <w:tc>
          <w:tcPr>
            <w:tcW w:w="3124" w:type="dxa"/>
          </w:tcPr>
          <w:p w:rsidR="00765650" w:rsidRPr="00260C35" w:rsidRDefault="00765650" w:rsidP="00727429">
            <w:pPr>
              <w:ind w:left="0" w:firstLine="0"/>
              <w:jc w:val="center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  <w:szCs w:val="24"/>
              </w:rPr>
              <w:t>Название  мероприятия</w:t>
            </w:r>
          </w:p>
        </w:tc>
        <w:tc>
          <w:tcPr>
            <w:tcW w:w="1505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Сроки проведения</w:t>
            </w:r>
          </w:p>
        </w:tc>
        <w:tc>
          <w:tcPr>
            <w:tcW w:w="1415" w:type="dxa"/>
          </w:tcPr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Для кого проводится</w:t>
            </w:r>
          </w:p>
        </w:tc>
        <w:tc>
          <w:tcPr>
            <w:tcW w:w="2106" w:type="dxa"/>
          </w:tcPr>
          <w:p w:rsidR="00765650" w:rsidRPr="00260C35" w:rsidRDefault="00765650" w:rsidP="00727429">
            <w:pPr>
              <w:ind w:left="61" w:hanging="61"/>
              <w:jc w:val="center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Ответственные</w:t>
            </w:r>
          </w:p>
        </w:tc>
      </w:tr>
      <w:tr w:rsidR="00765650" w:rsidRPr="00260C35" w:rsidTr="00727429">
        <w:tc>
          <w:tcPr>
            <w:tcW w:w="18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>Духовно-нравственное воспитание, воспитание семейных ценностей</w:t>
            </w:r>
          </w:p>
        </w:tc>
        <w:tc>
          <w:tcPr>
            <w:tcW w:w="3124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Международный день образования.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Cs w:val="24"/>
              </w:rPr>
              <w:t>Международный день памяти жертв Холокоста.</w:t>
            </w:r>
            <w:r w:rsidRPr="00260C35">
              <w:rPr>
                <w:rFonts w:ascii="Times New Roman" w:hAnsi="Times New Roman"/>
                <w:sz w:val="22"/>
                <w:szCs w:val="28"/>
              </w:rPr>
              <w:t xml:space="preserve">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Мероприятия во время зимних каникул - «С Рождеством Христовым!» (История и традиции праздника)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1.</w:t>
            </w:r>
            <w:r w:rsidRPr="00260C35">
              <w:rPr>
                <w:rFonts w:ascii="Times New Roman" w:hAnsi="Times New Roman"/>
                <w:szCs w:val="24"/>
              </w:rPr>
              <w:t>Акция «Мы выбираем жизнь» (Конкурс листовок и газет за ЗОЖ).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2.Участие во Всероссийских и международных конкурсах «Кенгуру», «Золотое руно».</w:t>
            </w:r>
          </w:p>
        </w:tc>
        <w:tc>
          <w:tcPr>
            <w:tcW w:w="1505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260C35">
              <w:rPr>
                <w:rFonts w:ascii="Times New Roman" w:hAnsi="Times New Roman"/>
                <w:szCs w:val="28"/>
              </w:rPr>
              <w:t>24.01.21.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260C35">
              <w:rPr>
                <w:rFonts w:ascii="Times New Roman" w:hAnsi="Times New Roman"/>
                <w:szCs w:val="28"/>
              </w:rPr>
              <w:t>27.01.21.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Зимние каникулы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24 – 28 01.22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/>
                <w:bCs/>
                <w:color w:val="FF0000"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январь 2022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5" w:type="dxa"/>
          </w:tcPr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Cs w:val="28"/>
              </w:rPr>
            </w:pPr>
            <w:r w:rsidRPr="00260C35">
              <w:rPr>
                <w:rFonts w:ascii="Times New Roman" w:hAnsi="Times New Roman"/>
                <w:szCs w:val="28"/>
              </w:rPr>
              <w:t>1-11 класс</w:t>
            </w: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b/>
                <w:szCs w:val="28"/>
              </w:rPr>
            </w:pP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b/>
                <w:szCs w:val="28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1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Учащиеся и педагоги школы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18" w:firstLine="0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1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1 – 11 классы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18" w:firstLine="0"/>
              <w:rPr>
                <w:rFonts w:ascii="Times New Roman" w:hAnsi="Times New Roman"/>
                <w:color w:val="000000"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8 - 11 классы</w:t>
            </w: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106" w:type="dxa"/>
          </w:tcPr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Педагог – организатор 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Совет Старшеклассников 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color w:val="000000"/>
                <w:sz w:val="22"/>
                <w:szCs w:val="26"/>
              </w:rPr>
            </w:pPr>
            <w:r w:rsidRPr="00260C35">
              <w:rPr>
                <w:rFonts w:ascii="Times New Roman" w:hAnsi="Times New Roman"/>
                <w:szCs w:val="24"/>
              </w:rPr>
              <w:t>Классные руководители</w:t>
            </w:r>
            <w:r w:rsidRPr="00260C35">
              <w:rPr>
                <w:rFonts w:ascii="Times New Roman" w:hAnsi="Times New Roman"/>
                <w:color w:val="000000"/>
                <w:sz w:val="22"/>
                <w:szCs w:val="26"/>
              </w:rPr>
              <w:t xml:space="preserve"> 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color w:val="000000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color w:val="000000"/>
                <w:sz w:val="22"/>
                <w:szCs w:val="26"/>
              </w:rPr>
            </w:pPr>
            <w:r w:rsidRPr="00260C35">
              <w:rPr>
                <w:rFonts w:ascii="Times New Roman" w:hAnsi="Times New Roman"/>
                <w:szCs w:val="24"/>
              </w:rPr>
              <w:t>Классные руководители</w:t>
            </w:r>
            <w:r w:rsidRPr="00260C35">
              <w:rPr>
                <w:rFonts w:ascii="Times New Roman" w:hAnsi="Times New Roman"/>
                <w:color w:val="000000"/>
                <w:sz w:val="22"/>
                <w:szCs w:val="26"/>
              </w:rPr>
              <w:t xml:space="preserve"> 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color w:val="000000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b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Школьный Парламент</w:t>
            </w:r>
            <w:r w:rsidRPr="00260C35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65650" w:rsidRPr="00260C35" w:rsidTr="00727429">
        <w:tc>
          <w:tcPr>
            <w:tcW w:w="18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Гражданско – патриотическое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воспитание</w:t>
            </w:r>
          </w:p>
        </w:tc>
        <w:tc>
          <w:tcPr>
            <w:tcW w:w="3124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День прорыва блокады Ленинграда:(классные часы, экскурсии в музей, беседы);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посвященный Дню снятия блокады Ленинграда.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Акция «Блокадный хлеб».</w:t>
            </w:r>
          </w:p>
        </w:tc>
        <w:tc>
          <w:tcPr>
            <w:tcW w:w="1505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260C35">
              <w:rPr>
                <w:rFonts w:ascii="Times New Roman" w:hAnsi="Times New Roman"/>
                <w:szCs w:val="28"/>
              </w:rPr>
              <w:t>18.01.22.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Cs w:val="2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Cs w:val="2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260C35">
              <w:rPr>
                <w:rFonts w:ascii="Times New Roman" w:hAnsi="Times New Roman"/>
                <w:szCs w:val="28"/>
              </w:rPr>
              <w:t>27.01.22.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8"/>
              </w:rPr>
            </w:pPr>
            <w:r w:rsidRPr="00260C35">
              <w:rPr>
                <w:rFonts w:ascii="Times New Roman" w:hAnsi="Times New Roman"/>
                <w:szCs w:val="28"/>
              </w:rPr>
              <w:t>18.01.22.</w:t>
            </w:r>
          </w:p>
        </w:tc>
        <w:tc>
          <w:tcPr>
            <w:tcW w:w="1415" w:type="dxa"/>
          </w:tcPr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Cs w:val="28"/>
              </w:rPr>
            </w:pPr>
            <w:r w:rsidRPr="00260C35">
              <w:rPr>
                <w:rFonts w:ascii="Times New Roman" w:hAnsi="Times New Roman"/>
                <w:szCs w:val="28"/>
              </w:rPr>
              <w:t>1 – 11 классы</w:t>
            </w: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Cs w:val="28"/>
              </w:rPr>
            </w:pP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Cs w:val="28"/>
              </w:rPr>
            </w:pPr>
            <w:r w:rsidRPr="00260C35">
              <w:rPr>
                <w:rFonts w:ascii="Times New Roman" w:hAnsi="Times New Roman"/>
                <w:szCs w:val="28"/>
              </w:rPr>
              <w:t>1 – 11 классы</w:t>
            </w: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Cs w:val="28"/>
              </w:rPr>
            </w:pP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Cs w:val="28"/>
              </w:rPr>
            </w:pPr>
            <w:r w:rsidRPr="00260C35">
              <w:rPr>
                <w:rFonts w:ascii="Times New Roman" w:hAnsi="Times New Roman"/>
                <w:szCs w:val="28"/>
              </w:rPr>
              <w:t>1 – 11 классы</w:t>
            </w: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Cs w:val="28"/>
              </w:rPr>
            </w:pPr>
          </w:p>
        </w:tc>
        <w:tc>
          <w:tcPr>
            <w:tcW w:w="2106" w:type="dxa"/>
          </w:tcPr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Педагог – организатор 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Совет Старшеклассников </w:t>
            </w:r>
          </w:p>
          <w:p w:rsidR="00765650" w:rsidRPr="00260C35" w:rsidRDefault="00765650" w:rsidP="00727429">
            <w:pPr>
              <w:ind w:left="61" w:hanging="61"/>
              <w:rPr>
                <w:rFonts w:ascii="Times New Roman" w:hAnsi="Times New Roman"/>
                <w:b/>
                <w:sz w:val="22"/>
                <w:szCs w:val="28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Школьный Парламент</w:t>
            </w:r>
          </w:p>
        </w:tc>
      </w:tr>
      <w:tr w:rsidR="00765650" w:rsidRPr="00260C35" w:rsidTr="00727429">
        <w:tc>
          <w:tcPr>
            <w:tcW w:w="18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18"/>
              </w:rPr>
              <w:t>Правовое воспитание</w:t>
            </w:r>
          </w:p>
        </w:tc>
        <w:tc>
          <w:tcPr>
            <w:tcW w:w="3124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Беседы «Закон и порядок».</w:t>
            </w:r>
          </w:p>
        </w:tc>
        <w:tc>
          <w:tcPr>
            <w:tcW w:w="1505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24.01.22</w:t>
            </w:r>
          </w:p>
        </w:tc>
        <w:tc>
          <w:tcPr>
            <w:tcW w:w="1415" w:type="dxa"/>
          </w:tcPr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8 – 11 классы</w:t>
            </w:r>
          </w:p>
        </w:tc>
        <w:tc>
          <w:tcPr>
            <w:tcW w:w="2106" w:type="dxa"/>
          </w:tcPr>
          <w:p w:rsidR="00765650" w:rsidRPr="00260C35" w:rsidRDefault="00765650" w:rsidP="00727429">
            <w:pPr>
              <w:ind w:left="61" w:hanging="61"/>
              <w:rPr>
                <w:rFonts w:ascii="Times New Roman" w:hAnsi="Times New Roman"/>
                <w:b/>
                <w:sz w:val="22"/>
                <w:szCs w:val="28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Школьный Парламент</w:t>
            </w:r>
          </w:p>
        </w:tc>
      </w:tr>
      <w:tr w:rsidR="00765650" w:rsidRPr="00260C35" w:rsidTr="00727429">
        <w:tc>
          <w:tcPr>
            <w:tcW w:w="18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18"/>
              </w:rPr>
              <w:t>Физическое воспитание ЗОЖ</w:t>
            </w:r>
          </w:p>
        </w:tc>
        <w:tc>
          <w:tcPr>
            <w:tcW w:w="3124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Соревнования «Лыжи».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  </w:t>
            </w:r>
            <w:r w:rsidRPr="00260C35">
              <w:rPr>
                <w:rFonts w:ascii="Times New Roman" w:hAnsi="Times New Roman"/>
                <w:color w:val="000000"/>
                <w:szCs w:val="24"/>
              </w:rPr>
              <w:t>«Уголки родной природы» - экскурсии и походы в зимний лес.</w:t>
            </w:r>
          </w:p>
        </w:tc>
        <w:tc>
          <w:tcPr>
            <w:tcW w:w="1505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по графику района по отдельному плану </w:t>
            </w:r>
          </w:p>
        </w:tc>
        <w:tc>
          <w:tcPr>
            <w:tcW w:w="1415" w:type="dxa"/>
          </w:tcPr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b/>
                <w:sz w:val="22"/>
                <w:szCs w:val="28"/>
              </w:rPr>
            </w:pPr>
          </w:p>
        </w:tc>
        <w:tc>
          <w:tcPr>
            <w:tcW w:w="2106" w:type="dxa"/>
          </w:tcPr>
          <w:p w:rsidR="00765650" w:rsidRPr="00260C35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Учителя физкультуры</w:t>
            </w:r>
          </w:p>
          <w:p w:rsidR="00765650" w:rsidRPr="00727429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color w:val="000000"/>
                <w:sz w:val="22"/>
                <w:szCs w:val="26"/>
              </w:rPr>
            </w:pPr>
            <w:r w:rsidRPr="00260C35">
              <w:rPr>
                <w:rFonts w:ascii="Times New Roman" w:hAnsi="Times New Roman"/>
                <w:szCs w:val="24"/>
              </w:rPr>
              <w:t>Классные руководители</w:t>
            </w:r>
            <w:r w:rsidRPr="00260C35">
              <w:rPr>
                <w:rFonts w:ascii="Times New Roman" w:hAnsi="Times New Roman"/>
                <w:color w:val="000000"/>
                <w:sz w:val="22"/>
                <w:szCs w:val="26"/>
              </w:rPr>
              <w:t xml:space="preserve"> </w:t>
            </w:r>
          </w:p>
        </w:tc>
      </w:tr>
      <w:tr w:rsidR="00765650" w:rsidRPr="00260C35" w:rsidTr="00727429">
        <w:trPr>
          <w:trHeight w:val="859"/>
        </w:trPr>
        <w:tc>
          <w:tcPr>
            <w:tcW w:w="18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Социальное и трудовое воспитание</w:t>
            </w:r>
          </w:p>
        </w:tc>
        <w:tc>
          <w:tcPr>
            <w:tcW w:w="3124" w:type="dxa"/>
          </w:tcPr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1.Заседание Совета старшеклассников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/>
                <w:color w:val="000000"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Cs w:val="24"/>
              </w:rPr>
              <w:t>2.Операция «Чистый двор».</w:t>
            </w:r>
            <w:r w:rsidRPr="00260C35">
              <w:rPr>
                <w:rFonts w:ascii="Times New Roman" w:hAnsi="Times New Roman"/>
                <w:b/>
                <w:color w:val="000000"/>
                <w:sz w:val="22"/>
                <w:szCs w:val="28"/>
              </w:rPr>
              <w:t xml:space="preserve"> </w:t>
            </w:r>
          </w:p>
        </w:tc>
        <w:tc>
          <w:tcPr>
            <w:tcW w:w="1505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Последняя неделя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января</w:t>
            </w:r>
          </w:p>
        </w:tc>
        <w:tc>
          <w:tcPr>
            <w:tcW w:w="1415" w:type="dxa"/>
          </w:tcPr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22"/>
                <w:szCs w:val="28"/>
              </w:rPr>
              <w:t>1 – 11 классы</w:t>
            </w: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b/>
                <w:sz w:val="22"/>
                <w:szCs w:val="28"/>
              </w:rPr>
            </w:pPr>
          </w:p>
        </w:tc>
        <w:tc>
          <w:tcPr>
            <w:tcW w:w="2106" w:type="dxa"/>
          </w:tcPr>
          <w:p w:rsidR="00765650" w:rsidRPr="00260C35" w:rsidRDefault="00765650" w:rsidP="00727429">
            <w:pPr>
              <w:ind w:left="61" w:hanging="61"/>
              <w:rPr>
                <w:rFonts w:ascii="Times New Roman" w:hAnsi="Times New Roman"/>
                <w:color w:val="000000"/>
                <w:szCs w:val="24"/>
              </w:rPr>
            </w:pPr>
            <w:r w:rsidRPr="00260C35">
              <w:rPr>
                <w:rFonts w:ascii="Times New Roman" w:hAnsi="Times New Roman"/>
                <w:color w:val="000000"/>
                <w:szCs w:val="24"/>
              </w:rPr>
              <w:t>Школьный Парламент</w:t>
            </w:r>
          </w:p>
          <w:p w:rsidR="00765650" w:rsidRPr="00260C35" w:rsidRDefault="00765650" w:rsidP="00727429">
            <w:pPr>
              <w:ind w:left="61" w:hanging="61"/>
              <w:rPr>
                <w:rFonts w:ascii="Times New Roman" w:hAnsi="Times New Roman"/>
                <w:b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Учителя технологии </w:t>
            </w:r>
          </w:p>
        </w:tc>
      </w:tr>
      <w:tr w:rsidR="00765650" w:rsidRPr="00260C35" w:rsidTr="00727429">
        <w:trPr>
          <w:trHeight w:val="723"/>
        </w:trPr>
        <w:tc>
          <w:tcPr>
            <w:tcW w:w="18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Художественно - эстетическое воспитание</w:t>
            </w:r>
          </w:p>
        </w:tc>
        <w:tc>
          <w:tcPr>
            <w:tcW w:w="3124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Выставка рисунков “Подвигу Блокадного Ленинграда…”.</w:t>
            </w:r>
          </w:p>
        </w:tc>
        <w:tc>
          <w:tcPr>
            <w:tcW w:w="1505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16.01.21.- 27.01. 21.</w:t>
            </w:r>
          </w:p>
        </w:tc>
        <w:tc>
          <w:tcPr>
            <w:tcW w:w="1415" w:type="dxa"/>
          </w:tcPr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22"/>
                <w:szCs w:val="28"/>
              </w:rPr>
              <w:t>1 – 11 классы</w:t>
            </w:r>
          </w:p>
          <w:p w:rsidR="00765650" w:rsidRPr="00260C35" w:rsidRDefault="00765650" w:rsidP="00727429">
            <w:pPr>
              <w:ind w:left="18" w:firstLine="0"/>
              <w:rPr>
                <w:rFonts w:ascii="Times New Roman" w:hAnsi="Times New Roman"/>
                <w:b/>
                <w:sz w:val="22"/>
                <w:szCs w:val="28"/>
              </w:rPr>
            </w:pPr>
          </w:p>
        </w:tc>
        <w:tc>
          <w:tcPr>
            <w:tcW w:w="2106" w:type="dxa"/>
          </w:tcPr>
          <w:p w:rsidR="00765650" w:rsidRPr="00260C35" w:rsidRDefault="00765650" w:rsidP="00727429">
            <w:pPr>
              <w:ind w:left="61" w:hanging="6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Учитель изо</w:t>
            </w:r>
          </w:p>
          <w:p w:rsidR="00765650" w:rsidRPr="00727429" w:rsidRDefault="00765650" w:rsidP="00727429">
            <w:pPr>
              <w:autoSpaceDE w:val="0"/>
              <w:autoSpaceDN w:val="0"/>
              <w:adjustRightInd w:val="0"/>
              <w:ind w:left="61" w:hanging="61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Педагог – организатор </w:t>
            </w:r>
          </w:p>
        </w:tc>
      </w:tr>
    </w:tbl>
    <w:p w:rsidR="00765650" w:rsidRPr="00260C35" w:rsidRDefault="00765650" w:rsidP="00765650">
      <w:pPr>
        <w:jc w:val="center"/>
        <w:rPr>
          <w:b/>
          <w:sz w:val="20"/>
          <w:szCs w:val="28"/>
        </w:rPr>
      </w:pPr>
      <w:r w:rsidRPr="00260C35">
        <w:rPr>
          <w:b/>
          <w:sz w:val="20"/>
          <w:szCs w:val="28"/>
          <w:lang w:val="en-US"/>
        </w:rPr>
        <w:t>III</w:t>
      </w:r>
      <w:r w:rsidRPr="00260C35">
        <w:rPr>
          <w:b/>
          <w:sz w:val="20"/>
          <w:szCs w:val="28"/>
        </w:rPr>
        <w:t xml:space="preserve"> четверть (Февраль)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1878"/>
        <w:gridCol w:w="3079"/>
        <w:gridCol w:w="1573"/>
        <w:gridCol w:w="1409"/>
        <w:gridCol w:w="1979"/>
      </w:tblGrid>
      <w:tr w:rsidR="00765650" w:rsidRPr="00260C35" w:rsidTr="00727429">
        <w:tc>
          <w:tcPr>
            <w:tcW w:w="1878" w:type="dxa"/>
          </w:tcPr>
          <w:p w:rsidR="00765650" w:rsidRPr="00260C35" w:rsidRDefault="00765650" w:rsidP="00727429">
            <w:pPr>
              <w:ind w:left="22" w:firstLine="0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Направление воспитательной работы</w:t>
            </w:r>
          </w:p>
        </w:tc>
        <w:tc>
          <w:tcPr>
            <w:tcW w:w="3079" w:type="dxa"/>
          </w:tcPr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  <w:szCs w:val="24"/>
              </w:rPr>
              <w:t>Название  мероприятия</w:t>
            </w:r>
          </w:p>
        </w:tc>
        <w:tc>
          <w:tcPr>
            <w:tcW w:w="1573" w:type="dxa"/>
          </w:tcPr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Сроки проведения</w:t>
            </w:r>
          </w:p>
        </w:tc>
        <w:tc>
          <w:tcPr>
            <w:tcW w:w="1409" w:type="dxa"/>
          </w:tcPr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Для кого проводится</w:t>
            </w:r>
          </w:p>
        </w:tc>
        <w:tc>
          <w:tcPr>
            <w:tcW w:w="197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Ответственные</w:t>
            </w:r>
          </w:p>
        </w:tc>
      </w:tr>
      <w:tr w:rsidR="00765650" w:rsidRPr="00260C35" w:rsidTr="00727429">
        <w:tc>
          <w:tcPr>
            <w:tcW w:w="1878" w:type="dxa"/>
          </w:tcPr>
          <w:p w:rsidR="00765650" w:rsidRPr="00260C35" w:rsidRDefault="00765650" w:rsidP="0072742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3079" w:type="dxa"/>
          </w:tcPr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Международный день родного языка    [ЮНЕСКО]   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«Широкая Масленица».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Общешкольная линейка «Поздравляем наших мальчишек».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«А, ну – ка, парни» - конкурсная спортивная программа.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«Вперёд, мальчишки» - военно – спортивная игра.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«Калевалы»</w:t>
            </w:r>
          </w:p>
        </w:tc>
        <w:tc>
          <w:tcPr>
            <w:tcW w:w="1573" w:type="dxa"/>
          </w:tcPr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19.02.22.</w:t>
            </w: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По календарю фольклорных праздников</w:t>
            </w: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22.02.22.</w:t>
            </w: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21.02.22</w:t>
            </w: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28.02.22</w:t>
            </w:r>
          </w:p>
        </w:tc>
        <w:tc>
          <w:tcPr>
            <w:tcW w:w="1409" w:type="dxa"/>
          </w:tcPr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22"/>
                <w:szCs w:val="28"/>
              </w:rPr>
              <w:t>1 – 11 классы</w:t>
            </w: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22"/>
                <w:szCs w:val="28"/>
              </w:rPr>
            </w:pPr>
            <w:r w:rsidRPr="00260C35">
              <w:rPr>
                <w:rFonts w:ascii="Times New Roman" w:hAnsi="Times New Roman"/>
                <w:sz w:val="22"/>
                <w:szCs w:val="28"/>
              </w:rPr>
              <w:t>1 – 11 классы</w:t>
            </w: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– 11 классы</w:t>
            </w: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4 классы</w:t>
            </w:r>
          </w:p>
        </w:tc>
        <w:tc>
          <w:tcPr>
            <w:tcW w:w="1979" w:type="dxa"/>
          </w:tcPr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Учителя литературы и русского языка 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МУК ЦК и Д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Педагог – организатор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Совет Старшеклассников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Педагог-организатор</w:t>
            </w:r>
          </w:p>
        </w:tc>
      </w:tr>
      <w:tr w:rsidR="00765650" w:rsidRPr="00260C35" w:rsidTr="00727429">
        <w:tc>
          <w:tcPr>
            <w:tcW w:w="1878" w:type="dxa"/>
          </w:tcPr>
          <w:p w:rsidR="00765650" w:rsidRPr="00260C35" w:rsidRDefault="00765650" w:rsidP="0072742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Гражданско – патриотическое</w:t>
            </w:r>
          </w:p>
          <w:p w:rsidR="00765650" w:rsidRPr="00260C35" w:rsidRDefault="00765650" w:rsidP="0072742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воспитание</w:t>
            </w:r>
          </w:p>
        </w:tc>
        <w:tc>
          <w:tcPr>
            <w:tcW w:w="3079" w:type="dxa"/>
          </w:tcPr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разгрома фашистскими войсками немецко-фашистских войск в Сталинградской битве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Российской науки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часы, посвященные Дню защитника Отечества.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памяти о россиянах, исполнявших свой долг за пределами Отечества;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Концерт для ветеранов и участников ВОВ.</w:t>
            </w:r>
          </w:p>
        </w:tc>
        <w:tc>
          <w:tcPr>
            <w:tcW w:w="1573" w:type="dxa"/>
          </w:tcPr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2.02.22</w:t>
            </w: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08.02.22.</w:t>
            </w: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15.02.22.</w:t>
            </w:r>
          </w:p>
        </w:tc>
        <w:tc>
          <w:tcPr>
            <w:tcW w:w="1409" w:type="dxa"/>
          </w:tcPr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7 – 11 классы</w:t>
            </w: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1 - 11 классы</w:t>
            </w: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 - 11 классы</w:t>
            </w:r>
          </w:p>
        </w:tc>
        <w:tc>
          <w:tcPr>
            <w:tcW w:w="1979" w:type="dxa"/>
          </w:tcPr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Педагог – организатор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Совет Старшеклассников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765650" w:rsidRPr="00260C35" w:rsidTr="00727429">
        <w:tc>
          <w:tcPr>
            <w:tcW w:w="1878" w:type="dxa"/>
          </w:tcPr>
          <w:p w:rsidR="00765650" w:rsidRPr="00260C35" w:rsidRDefault="00765650" w:rsidP="0072742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Правовое воспитание</w:t>
            </w:r>
          </w:p>
        </w:tc>
        <w:tc>
          <w:tcPr>
            <w:tcW w:w="3079" w:type="dxa"/>
          </w:tcPr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Беседа «Нетрадиционные религиозные объединения. Чем они опасны?»; 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Неделя безопасного интернета «Безопасность в глобальной сети» Проведение бесед с обучающимися и их родителями о недопустимости участия детей и подростков в несанкционированных акциях.</w:t>
            </w:r>
          </w:p>
        </w:tc>
        <w:tc>
          <w:tcPr>
            <w:tcW w:w="1573" w:type="dxa"/>
          </w:tcPr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Февраль 2022</w:t>
            </w: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07.02.22. – 11.02.22</w:t>
            </w: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Февраль 2022</w:t>
            </w:r>
          </w:p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</w:p>
        </w:tc>
        <w:tc>
          <w:tcPr>
            <w:tcW w:w="1409" w:type="dxa"/>
          </w:tcPr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– 9 классы</w:t>
            </w: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– 11 классы</w:t>
            </w: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7 - 11 класс</w:t>
            </w:r>
          </w:p>
        </w:tc>
        <w:tc>
          <w:tcPr>
            <w:tcW w:w="1979" w:type="dxa"/>
          </w:tcPr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Классные МУК ЦК и Д</w:t>
            </w:r>
          </w:p>
          <w:p w:rsidR="00765650" w:rsidRPr="00260C35" w:rsidRDefault="00765650" w:rsidP="0072742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 w:val="22"/>
                <w:szCs w:val="26"/>
              </w:rPr>
            </w:pPr>
            <w:r w:rsidRPr="00260C35">
              <w:rPr>
                <w:rFonts w:ascii="Times New Roman" w:hAnsi="Times New Roman"/>
                <w:szCs w:val="24"/>
              </w:rPr>
              <w:t xml:space="preserve"> руководители</w:t>
            </w:r>
            <w:r w:rsidRPr="00260C35">
              <w:rPr>
                <w:rFonts w:ascii="Times New Roman" w:hAnsi="Times New Roman"/>
                <w:color w:val="000000"/>
                <w:sz w:val="22"/>
                <w:szCs w:val="26"/>
              </w:rPr>
              <w:t xml:space="preserve">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информатики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Социальный педагог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765650" w:rsidRPr="00260C35" w:rsidTr="00727429">
        <w:tc>
          <w:tcPr>
            <w:tcW w:w="1878" w:type="dxa"/>
          </w:tcPr>
          <w:p w:rsidR="00765650" w:rsidRPr="00260C35" w:rsidRDefault="00765650" w:rsidP="0072742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>Физическое воспитание ЗОЖ</w:t>
            </w:r>
          </w:p>
        </w:tc>
        <w:tc>
          <w:tcPr>
            <w:tcW w:w="3079" w:type="dxa"/>
          </w:tcPr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«Лыжня России» - российские соревнования.</w:t>
            </w:r>
          </w:p>
        </w:tc>
        <w:tc>
          <w:tcPr>
            <w:tcW w:w="1573" w:type="dxa"/>
          </w:tcPr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Февраль </w:t>
            </w:r>
          </w:p>
        </w:tc>
        <w:tc>
          <w:tcPr>
            <w:tcW w:w="1409" w:type="dxa"/>
          </w:tcPr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</w:tc>
        <w:tc>
          <w:tcPr>
            <w:tcW w:w="197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физкультуры</w:t>
            </w:r>
          </w:p>
        </w:tc>
      </w:tr>
      <w:tr w:rsidR="00765650" w:rsidRPr="00260C35" w:rsidTr="00727429">
        <w:tc>
          <w:tcPr>
            <w:tcW w:w="1878" w:type="dxa"/>
          </w:tcPr>
          <w:p w:rsidR="00765650" w:rsidRPr="00260C35" w:rsidRDefault="00765650" w:rsidP="0072742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Социальное и трудовое воспитание</w:t>
            </w:r>
          </w:p>
        </w:tc>
        <w:tc>
          <w:tcPr>
            <w:tcW w:w="3079" w:type="dxa"/>
          </w:tcPr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Подготовка к районному конкурсу «Безопасное колесо»; </w:t>
            </w:r>
          </w:p>
        </w:tc>
        <w:tc>
          <w:tcPr>
            <w:tcW w:w="1573" w:type="dxa"/>
          </w:tcPr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февраль</w:t>
            </w:r>
          </w:p>
        </w:tc>
        <w:tc>
          <w:tcPr>
            <w:tcW w:w="1409" w:type="dxa"/>
          </w:tcPr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11 класс</w:t>
            </w:r>
          </w:p>
        </w:tc>
        <w:tc>
          <w:tcPr>
            <w:tcW w:w="197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ОБЖ</w:t>
            </w:r>
          </w:p>
        </w:tc>
      </w:tr>
      <w:tr w:rsidR="00765650" w:rsidRPr="00260C35" w:rsidTr="00727429">
        <w:tc>
          <w:tcPr>
            <w:tcW w:w="1878" w:type="dxa"/>
          </w:tcPr>
          <w:p w:rsidR="00765650" w:rsidRPr="00260C35" w:rsidRDefault="00765650" w:rsidP="0072742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Художественно - эстетическое воспитание</w:t>
            </w:r>
          </w:p>
        </w:tc>
        <w:tc>
          <w:tcPr>
            <w:tcW w:w="3079" w:type="dxa"/>
          </w:tcPr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«День святого Валентина – День сердца. Организация почты для влюбленных;</w:t>
            </w:r>
          </w:p>
          <w:p w:rsidR="00765650" w:rsidRPr="00260C35" w:rsidRDefault="00765650" w:rsidP="0072742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Выставка рисунков, приуроченная ко Дню защитника Отечества.</w:t>
            </w:r>
          </w:p>
        </w:tc>
        <w:tc>
          <w:tcPr>
            <w:tcW w:w="1573" w:type="dxa"/>
          </w:tcPr>
          <w:p w:rsidR="00765650" w:rsidRPr="00260C35" w:rsidRDefault="00765650" w:rsidP="00727429">
            <w:pPr>
              <w:ind w:left="25" w:hanging="25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15.02.22. – 23.02.22.</w:t>
            </w:r>
          </w:p>
        </w:tc>
        <w:tc>
          <w:tcPr>
            <w:tcW w:w="1409" w:type="dxa"/>
          </w:tcPr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8 – 11 классы </w:t>
            </w: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33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1-11 классы</w:t>
            </w:r>
          </w:p>
        </w:tc>
        <w:tc>
          <w:tcPr>
            <w:tcW w:w="197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Cs w:val="24"/>
              </w:rPr>
              <w:t>Совет Старшеклассников</w:t>
            </w:r>
          </w:p>
        </w:tc>
      </w:tr>
    </w:tbl>
    <w:p w:rsidR="00765650" w:rsidRPr="00260C35" w:rsidRDefault="00765650" w:rsidP="00765650">
      <w:pPr>
        <w:jc w:val="center"/>
        <w:rPr>
          <w:b/>
          <w:sz w:val="20"/>
          <w:szCs w:val="28"/>
        </w:rPr>
      </w:pPr>
      <w:r w:rsidRPr="00260C35">
        <w:rPr>
          <w:b/>
          <w:sz w:val="20"/>
          <w:szCs w:val="28"/>
          <w:lang w:val="en-US"/>
        </w:rPr>
        <w:t xml:space="preserve">III </w:t>
      </w:r>
      <w:r w:rsidRPr="00260C35">
        <w:rPr>
          <w:b/>
          <w:sz w:val="20"/>
          <w:szCs w:val="28"/>
        </w:rPr>
        <w:t>четверть (Март)</w:t>
      </w:r>
    </w:p>
    <w:tbl>
      <w:tblPr>
        <w:tblStyle w:val="a9"/>
        <w:tblW w:w="9955" w:type="dxa"/>
        <w:tblLook w:val="04A0" w:firstRow="1" w:lastRow="0" w:firstColumn="1" w:lastColumn="0" w:noHBand="0" w:noVBand="1"/>
      </w:tblPr>
      <w:tblGrid>
        <w:gridCol w:w="1924"/>
        <w:gridCol w:w="3033"/>
        <w:gridCol w:w="1449"/>
        <w:gridCol w:w="1446"/>
        <w:gridCol w:w="2103"/>
      </w:tblGrid>
      <w:tr w:rsidR="00765650" w:rsidRPr="00260C35" w:rsidTr="00727429">
        <w:tc>
          <w:tcPr>
            <w:tcW w:w="1924" w:type="dxa"/>
          </w:tcPr>
          <w:p w:rsidR="00765650" w:rsidRPr="00260C35" w:rsidRDefault="00765650" w:rsidP="00727429">
            <w:pPr>
              <w:ind w:left="22" w:hanging="22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Направление воспитательной работы</w:t>
            </w:r>
          </w:p>
        </w:tc>
        <w:tc>
          <w:tcPr>
            <w:tcW w:w="3033" w:type="dxa"/>
          </w:tcPr>
          <w:p w:rsidR="00765650" w:rsidRPr="00260C35" w:rsidRDefault="00765650" w:rsidP="00727429">
            <w:pPr>
              <w:ind w:left="0" w:firstLine="0"/>
              <w:jc w:val="center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  <w:szCs w:val="24"/>
              </w:rPr>
              <w:t>Название  мероприятия</w:t>
            </w:r>
          </w:p>
        </w:tc>
        <w:tc>
          <w:tcPr>
            <w:tcW w:w="144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Сроки проведения</w:t>
            </w:r>
          </w:p>
        </w:tc>
        <w:tc>
          <w:tcPr>
            <w:tcW w:w="1446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Для кого проводится</w:t>
            </w:r>
          </w:p>
        </w:tc>
        <w:tc>
          <w:tcPr>
            <w:tcW w:w="210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Ответственные</w:t>
            </w:r>
          </w:p>
        </w:tc>
      </w:tr>
      <w:tr w:rsidR="00765650" w:rsidRPr="00260C35" w:rsidTr="00727429">
        <w:trPr>
          <w:trHeight w:val="1372"/>
        </w:trPr>
        <w:tc>
          <w:tcPr>
            <w:tcW w:w="1924" w:type="dxa"/>
          </w:tcPr>
          <w:p w:rsidR="00765650" w:rsidRPr="00260C35" w:rsidRDefault="00765650" w:rsidP="00727429">
            <w:pPr>
              <w:ind w:left="22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Духовно - нравственное воспитание, воспитание семейных ценностей</w:t>
            </w:r>
          </w:p>
        </w:tc>
        <w:tc>
          <w:tcPr>
            <w:tcW w:w="30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часы, посвященные Международному женскому дню.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Общешкольная линейка.  Конкурсные развлекательные программы для девочек и девушек» А, ну – ка. девочки!»</w:t>
            </w:r>
          </w:p>
        </w:tc>
        <w:tc>
          <w:tcPr>
            <w:tcW w:w="144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07.03.22 - 11.03.22.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О7.03.22.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07.03.22 - 11.03.22.</w:t>
            </w:r>
          </w:p>
        </w:tc>
        <w:tc>
          <w:tcPr>
            <w:tcW w:w="1446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1-11 классы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 1 - 11 классы</w:t>
            </w:r>
          </w:p>
        </w:tc>
        <w:tc>
          <w:tcPr>
            <w:tcW w:w="210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Cs w:val="24"/>
              </w:rPr>
              <w:t>Совет Старшеклассников</w:t>
            </w:r>
          </w:p>
        </w:tc>
      </w:tr>
      <w:tr w:rsidR="00765650" w:rsidRPr="00260C35" w:rsidTr="00727429">
        <w:trPr>
          <w:trHeight w:val="682"/>
        </w:trPr>
        <w:tc>
          <w:tcPr>
            <w:tcW w:w="1924" w:type="dxa"/>
          </w:tcPr>
          <w:p w:rsidR="00765650" w:rsidRPr="00260C35" w:rsidRDefault="00765650" w:rsidP="00727429">
            <w:pPr>
              <w:ind w:left="22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Гражданско – патриотическое</w:t>
            </w:r>
          </w:p>
          <w:p w:rsidR="00765650" w:rsidRPr="00260C35" w:rsidRDefault="00765650" w:rsidP="00727429">
            <w:pPr>
              <w:ind w:left="22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воспитание</w:t>
            </w:r>
          </w:p>
        </w:tc>
        <w:tc>
          <w:tcPr>
            <w:tcW w:w="30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воссоединения Крыма с Россией (тематический урок);Общешкольная линейка.</w:t>
            </w:r>
          </w:p>
        </w:tc>
        <w:tc>
          <w:tcPr>
            <w:tcW w:w="144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18.03.22.</w:t>
            </w:r>
          </w:p>
        </w:tc>
        <w:tc>
          <w:tcPr>
            <w:tcW w:w="1446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</w:tc>
        <w:tc>
          <w:tcPr>
            <w:tcW w:w="210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истории</w:t>
            </w:r>
          </w:p>
        </w:tc>
      </w:tr>
      <w:tr w:rsidR="00765650" w:rsidRPr="00260C35" w:rsidTr="00727429">
        <w:tc>
          <w:tcPr>
            <w:tcW w:w="1924" w:type="dxa"/>
          </w:tcPr>
          <w:p w:rsidR="00765650" w:rsidRPr="00260C35" w:rsidRDefault="00765650" w:rsidP="00727429">
            <w:pPr>
              <w:ind w:left="22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Правовое воспитание</w:t>
            </w:r>
          </w:p>
        </w:tc>
        <w:tc>
          <w:tcPr>
            <w:tcW w:w="30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Международный день борьбы с наркоманией и наркобизнесом .</w:t>
            </w:r>
          </w:p>
        </w:tc>
        <w:tc>
          <w:tcPr>
            <w:tcW w:w="144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01.03. 22</w:t>
            </w:r>
          </w:p>
        </w:tc>
        <w:tc>
          <w:tcPr>
            <w:tcW w:w="1446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8 – 11 классы </w:t>
            </w:r>
          </w:p>
        </w:tc>
        <w:tc>
          <w:tcPr>
            <w:tcW w:w="210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- организатор  Социальный педагог</w:t>
            </w:r>
          </w:p>
        </w:tc>
      </w:tr>
      <w:tr w:rsidR="00765650" w:rsidRPr="00260C35" w:rsidTr="00727429">
        <w:tc>
          <w:tcPr>
            <w:tcW w:w="1924" w:type="dxa"/>
          </w:tcPr>
          <w:p w:rsidR="00765650" w:rsidRPr="00260C35" w:rsidRDefault="00765650" w:rsidP="00727429">
            <w:pPr>
              <w:ind w:left="22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Физическое воспитание ЗОЖ</w:t>
            </w:r>
          </w:p>
        </w:tc>
        <w:tc>
          <w:tcPr>
            <w:tcW w:w="30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Всероссийский открытый урок БЖ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Соревнования по баскетболу.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Сдача норм ГТО.</w:t>
            </w:r>
          </w:p>
        </w:tc>
        <w:tc>
          <w:tcPr>
            <w:tcW w:w="144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1.03.22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Март 2022</w:t>
            </w:r>
          </w:p>
        </w:tc>
        <w:tc>
          <w:tcPr>
            <w:tcW w:w="1446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Старшие классы </w:t>
            </w:r>
          </w:p>
        </w:tc>
        <w:tc>
          <w:tcPr>
            <w:tcW w:w="210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Учитель ОБЖ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Учитель физкультуры </w:t>
            </w:r>
          </w:p>
        </w:tc>
      </w:tr>
      <w:tr w:rsidR="00765650" w:rsidRPr="00260C35" w:rsidTr="00727429">
        <w:tc>
          <w:tcPr>
            <w:tcW w:w="1924" w:type="dxa"/>
          </w:tcPr>
          <w:p w:rsidR="00765650" w:rsidRPr="00260C35" w:rsidRDefault="00765650" w:rsidP="00727429">
            <w:pPr>
              <w:ind w:left="22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Социальное и трудовое воспитание</w:t>
            </w:r>
          </w:p>
        </w:tc>
        <w:tc>
          <w:tcPr>
            <w:tcW w:w="30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Организация дежурства в классе, школе;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Всемирный день дикой природы ООН Всемирный день водных ресурсов ООН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Единый день профориентации.</w:t>
            </w:r>
          </w:p>
        </w:tc>
        <w:tc>
          <w:tcPr>
            <w:tcW w:w="144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 течение месяца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03.03.22. 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22.03.22.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 неделя марта</w:t>
            </w:r>
          </w:p>
        </w:tc>
        <w:tc>
          <w:tcPr>
            <w:tcW w:w="1446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1 – 11 классы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 - 11 классы</w:t>
            </w:r>
          </w:p>
        </w:tc>
        <w:tc>
          <w:tcPr>
            <w:tcW w:w="210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Завхоз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</w:tc>
      </w:tr>
      <w:tr w:rsidR="00765650" w:rsidRPr="00260C35" w:rsidTr="00727429">
        <w:tc>
          <w:tcPr>
            <w:tcW w:w="1924" w:type="dxa"/>
          </w:tcPr>
          <w:p w:rsidR="00765650" w:rsidRPr="00260C35" w:rsidRDefault="00765650" w:rsidP="00727429">
            <w:pPr>
              <w:ind w:left="22" w:hanging="22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Художественно - эстетическое воспитание</w:t>
            </w:r>
          </w:p>
        </w:tc>
        <w:tc>
          <w:tcPr>
            <w:tcW w:w="303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Конкурс рисунков «Мы рисуем маму». 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Всемирный день поэзии. Конкурс стихов «Мое любимое стихотворение»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Всеросийская неделя детской  и юношеской книги (посещение районных и сельских библиотек)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Всемирный день театра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Всероссийская неделя музыки для детей  и юношества</w:t>
            </w:r>
          </w:p>
        </w:tc>
        <w:tc>
          <w:tcPr>
            <w:tcW w:w="1449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21.03.22. - 27.03.22.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21.03.2022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27.03.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21.03.22. - 27.03.22</w:t>
            </w:r>
          </w:p>
        </w:tc>
        <w:tc>
          <w:tcPr>
            <w:tcW w:w="1446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1-11 класс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</w:t>
            </w:r>
          </w:p>
        </w:tc>
        <w:tc>
          <w:tcPr>
            <w:tcW w:w="2103" w:type="dxa"/>
          </w:tcPr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 Заведующий библиотекой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Педагог-организатор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Кл. руководители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 –организатор</w:t>
            </w:r>
          </w:p>
          <w:p w:rsidR="00765650" w:rsidRPr="00260C35" w:rsidRDefault="00765650" w:rsidP="0072742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музыки</w:t>
            </w:r>
          </w:p>
        </w:tc>
      </w:tr>
    </w:tbl>
    <w:p w:rsidR="00765650" w:rsidRPr="00260C35" w:rsidRDefault="00765650" w:rsidP="00765650">
      <w:pPr>
        <w:jc w:val="center"/>
        <w:rPr>
          <w:sz w:val="14"/>
        </w:rPr>
      </w:pPr>
      <w:r w:rsidRPr="00260C35">
        <w:rPr>
          <w:b/>
          <w:sz w:val="18"/>
          <w:szCs w:val="28"/>
          <w:lang w:val="en-US"/>
        </w:rPr>
        <w:t>IV</w:t>
      </w:r>
      <w:r w:rsidRPr="00260C35">
        <w:rPr>
          <w:b/>
          <w:sz w:val="18"/>
          <w:szCs w:val="28"/>
        </w:rPr>
        <w:t xml:space="preserve"> четверть (Апрель)</w:t>
      </w:r>
    </w:p>
    <w:tbl>
      <w:tblPr>
        <w:tblStyle w:val="a9"/>
        <w:tblW w:w="9976" w:type="dxa"/>
        <w:tblLook w:val="04A0" w:firstRow="1" w:lastRow="0" w:firstColumn="1" w:lastColumn="0" w:noHBand="0" w:noVBand="1"/>
      </w:tblPr>
      <w:tblGrid>
        <w:gridCol w:w="1957"/>
        <w:gridCol w:w="3141"/>
        <w:gridCol w:w="1456"/>
        <w:gridCol w:w="1406"/>
        <w:gridCol w:w="2016"/>
      </w:tblGrid>
      <w:tr w:rsidR="00765650" w:rsidRPr="00260C35" w:rsidTr="001F3DE9">
        <w:tc>
          <w:tcPr>
            <w:tcW w:w="1957" w:type="dxa"/>
          </w:tcPr>
          <w:p w:rsidR="00765650" w:rsidRPr="00260C35" w:rsidRDefault="00765650" w:rsidP="001F3DE9">
            <w:pPr>
              <w:ind w:left="22" w:firstLine="0"/>
              <w:rPr>
                <w:rFonts w:ascii="Times New Roman" w:hAnsi="Times New Roman"/>
                <w:b/>
                <w:sz w:val="14"/>
                <w:szCs w:val="28"/>
              </w:rPr>
            </w:pPr>
            <w:r w:rsidRPr="00260C35">
              <w:rPr>
                <w:rFonts w:ascii="Times New Roman" w:hAnsi="Times New Roman"/>
                <w:b/>
                <w:sz w:val="14"/>
              </w:rPr>
              <w:t>Направление воспитательной работы</w:t>
            </w:r>
          </w:p>
        </w:tc>
        <w:tc>
          <w:tcPr>
            <w:tcW w:w="3141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b/>
                <w:sz w:val="14"/>
                <w:szCs w:val="28"/>
              </w:rPr>
            </w:pPr>
            <w:r w:rsidRPr="00260C35">
              <w:rPr>
                <w:rFonts w:ascii="Times New Roman" w:hAnsi="Times New Roman"/>
                <w:b/>
                <w:sz w:val="14"/>
                <w:szCs w:val="24"/>
              </w:rPr>
              <w:t>Название  мероприятия</w:t>
            </w:r>
          </w:p>
        </w:tc>
        <w:tc>
          <w:tcPr>
            <w:tcW w:w="145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b/>
                <w:sz w:val="14"/>
                <w:szCs w:val="28"/>
              </w:rPr>
            </w:pPr>
            <w:r w:rsidRPr="00260C35">
              <w:rPr>
                <w:rFonts w:ascii="Times New Roman" w:hAnsi="Times New Roman"/>
                <w:b/>
                <w:sz w:val="14"/>
              </w:rPr>
              <w:t>Сроки проведения</w:t>
            </w:r>
          </w:p>
        </w:tc>
        <w:tc>
          <w:tcPr>
            <w:tcW w:w="1406" w:type="dxa"/>
          </w:tcPr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4"/>
              </w:rPr>
            </w:pPr>
            <w:r w:rsidRPr="00260C35">
              <w:rPr>
                <w:rFonts w:ascii="Times New Roman" w:hAnsi="Times New Roman"/>
                <w:b/>
                <w:sz w:val="14"/>
              </w:rPr>
              <w:t>Для кого проводится</w:t>
            </w:r>
          </w:p>
        </w:tc>
        <w:tc>
          <w:tcPr>
            <w:tcW w:w="201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4"/>
              </w:rPr>
            </w:pPr>
            <w:r w:rsidRPr="00260C35">
              <w:rPr>
                <w:rFonts w:ascii="Times New Roman" w:hAnsi="Times New Roman"/>
                <w:b/>
                <w:sz w:val="14"/>
              </w:rPr>
              <w:t>Ответственные</w:t>
            </w:r>
          </w:p>
        </w:tc>
      </w:tr>
      <w:tr w:rsidR="00765650" w:rsidRPr="00260C35" w:rsidTr="001F3DE9">
        <w:tc>
          <w:tcPr>
            <w:tcW w:w="1957" w:type="dxa"/>
          </w:tcPr>
          <w:p w:rsidR="00765650" w:rsidRPr="00260C35" w:rsidRDefault="00765650" w:rsidP="001F3DE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3141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Всемирный день Земли.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Международный день памяти о чернобыльской катастрофе.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карельской  и вепсской письменности</w:t>
            </w:r>
          </w:p>
        </w:tc>
        <w:tc>
          <w:tcPr>
            <w:tcW w:w="145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22.04.22. 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26.04.22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20.04.2022</w:t>
            </w:r>
          </w:p>
        </w:tc>
        <w:tc>
          <w:tcPr>
            <w:tcW w:w="1406" w:type="dxa"/>
          </w:tcPr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</w:tc>
        <w:tc>
          <w:tcPr>
            <w:tcW w:w="201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Учителя биологии 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Совет Старшеклассников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Руководитель кружка</w:t>
            </w:r>
          </w:p>
        </w:tc>
      </w:tr>
      <w:tr w:rsidR="00765650" w:rsidRPr="00260C35" w:rsidTr="001F3DE9">
        <w:tc>
          <w:tcPr>
            <w:tcW w:w="1957" w:type="dxa"/>
          </w:tcPr>
          <w:p w:rsidR="00765650" w:rsidRPr="00260C35" w:rsidRDefault="00765650" w:rsidP="001F3DE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Гражданско – патриотическое</w:t>
            </w:r>
          </w:p>
          <w:p w:rsidR="00765650" w:rsidRPr="00260C35" w:rsidRDefault="00765650" w:rsidP="001F3DE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воспитание</w:t>
            </w:r>
          </w:p>
        </w:tc>
        <w:tc>
          <w:tcPr>
            <w:tcW w:w="3141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присвоения г.Петрозаводску почетного звания Российской федерации «Город воинской славы» кл. часы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пожарной охраны (классные часы, беседы, конкурсы, викторины, экскурсии); Всероссийский открытый урок ОБЖ.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космонавтики. Гагаринские уроки, классные часы, презентации, просмотр видеороликов «Космос - это мы».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Республиканский профориентационный урок «Живи, учись и работай в Карелии».</w:t>
            </w:r>
          </w:p>
        </w:tc>
        <w:tc>
          <w:tcPr>
            <w:tcW w:w="145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06.04.2022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30.04.22.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 неделя апреля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12.04.22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 течение месяца</w:t>
            </w:r>
          </w:p>
        </w:tc>
        <w:tc>
          <w:tcPr>
            <w:tcW w:w="1406" w:type="dxa"/>
          </w:tcPr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11классы</w:t>
            </w:r>
          </w:p>
        </w:tc>
        <w:tc>
          <w:tcPr>
            <w:tcW w:w="2016" w:type="dxa"/>
          </w:tcPr>
          <w:p w:rsidR="00765650" w:rsidRPr="00260C35" w:rsidRDefault="00765650" w:rsidP="001F3DE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Кл. руководители</w:t>
            </w:r>
          </w:p>
          <w:p w:rsidR="00765650" w:rsidRPr="00260C35" w:rsidRDefault="00765650" w:rsidP="001F3DE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765650" w:rsidRPr="00260C35" w:rsidRDefault="00765650" w:rsidP="001F3DE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Кл. руководители</w:t>
            </w:r>
          </w:p>
          <w:p w:rsidR="00765650" w:rsidRPr="00260C35" w:rsidRDefault="00765650" w:rsidP="001F3DE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Педагог-организатор</w:t>
            </w:r>
          </w:p>
          <w:p w:rsidR="00765650" w:rsidRPr="00260C35" w:rsidRDefault="00765650" w:rsidP="001F3DE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Учитель ОБЖ</w:t>
            </w:r>
          </w:p>
          <w:p w:rsidR="00765650" w:rsidRPr="00260C35" w:rsidRDefault="00765650" w:rsidP="001F3DE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Учителя физкультуры</w:t>
            </w:r>
          </w:p>
          <w:p w:rsidR="00765650" w:rsidRPr="00260C35" w:rsidRDefault="00765650" w:rsidP="001F3DE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 w:val="22"/>
                <w:szCs w:val="26"/>
              </w:rPr>
            </w:pPr>
            <w:r w:rsidRPr="00260C35">
              <w:rPr>
                <w:rFonts w:ascii="Times New Roman" w:hAnsi="Times New Roman"/>
                <w:szCs w:val="24"/>
              </w:rPr>
              <w:t>Классные руководители</w:t>
            </w:r>
            <w:r w:rsidRPr="00260C35">
              <w:rPr>
                <w:rFonts w:ascii="Times New Roman" w:hAnsi="Times New Roman"/>
                <w:color w:val="000000"/>
                <w:sz w:val="22"/>
                <w:szCs w:val="26"/>
              </w:rPr>
              <w:t xml:space="preserve"> 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765650" w:rsidRPr="00260C35" w:rsidTr="001F3DE9">
        <w:tc>
          <w:tcPr>
            <w:tcW w:w="1957" w:type="dxa"/>
          </w:tcPr>
          <w:p w:rsidR="00765650" w:rsidRPr="00260C35" w:rsidRDefault="00765650" w:rsidP="001F3DE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Правовое воспитание</w:t>
            </w:r>
          </w:p>
        </w:tc>
        <w:tc>
          <w:tcPr>
            <w:tcW w:w="3141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Месячник мероприятий антинаркотической направленности (по отдельному плану);</w:t>
            </w:r>
          </w:p>
        </w:tc>
        <w:tc>
          <w:tcPr>
            <w:tcW w:w="145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 неделя месяца</w:t>
            </w:r>
          </w:p>
        </w:tc>
        <w:tc>
          <w:tcPr>
            <w:tcW w:w="1406" w:type="dxa"/>
          </w:tcPr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201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</w:tc>
      </w:tr>
      <w:tr w:rsidR="00765650" w:rsidRPr="00260C35" w:rsidTr="001F3DE9">
        <w:tc>
          <w:tcPr>
            <w:tcW w:w="1957" w:type="dxa"/>
          </w:tcPr>
          <w:p w:rsidR="00765650" w:rsidRPr="00260C35" w:rsidRDefault="00765650" w:rsidP="001F3DE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lastRenderedPageBreak/>
              <w:t>Физическое воспитание ЗОЖ</w:t>
            </w:r>
          </w:p>
        </w:tc>
        <w:tc>
          <w:tcPr>
            <w:tcW w:w="3141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Турнир по Мини-футбол;   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Турнир по настольному теннису, посвящённый Дню космонавтики; 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Международный день спорта ООН.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Всемирный день здоровья  ООН.</w:t>
            </w:r>
          </w:p>
        </w:tc>
        <w:tc>
          <w:tcPr>
            <w:tcW w:w="145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Апрель 2022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Вторая неделя месяца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06.04.22.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07.04.22.</w:t>
            </w:r>
          </w:p>
        </w:tc>
        <w:tc>
          <w:tcPr>
            <w:tcW w:w="1406" w:type="dxa"/>
          </w:tcPr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1-11 класс</w:t>
            </w:r>
          </w:p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8 – 11 класс</w:t>
            </w:r>
          </w:p>
        </w:tc>
        <w:tc>
          <w:tcPr>
            <w:tcW w:w="2016" w:type="dxa"/>
          </w:tcPr>
          <w:p w:rsidR="00765650" w:rsidRPr="00260C35" w:rsidRDefault="00765650" w:rsidP="001F3DE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Cs w:val="24"/>
              </w:rPr>
            </w:pPr>
            <w:r w:rsidRPr="00260C35">
              <w:rPr>
                <w:rFonts w:ascii="Times New Roman" w:hAnsi="Times New Roman"/>
                <w:szCs w:val="24"/>
              </w:rPr>
              <w:t>Учителя физкультуры</w:t>
            </w:r>
          </w:p>
          <w:p w:rsidR="00765650" w:rsidRPr="00260C35" w:rsidRDefault="00765650" w:rsidP="001F3DE9">
            <w:p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color w:val="000000"/>
                <w:sz w:val="22"/>
                <w:szCs w:val="26"/>
              </w:rPr>
            </w:pPr>
            <w:r w:rsidRPr="00260C35">
              <w:rPr>
                <w:rFonts w:ascii="Times New Roman" w:hAnsi="Times New Roman"/>
                <w:szCs w:val="24"/>
              </w:rPr>
              <w:t>Классные руководители</w:t>
            </w:r>
            <w:r w:rsidRPr="00260C35">
              <w:rPr>
                <w:rFonts w:ascii="Times New Roman" w:hAnsi="Times New Roman"/>
                <w:color w:val="000000"/>
                <w:sz w:val="22"/>
                <w:szCs w:val="26"/>
              </w:rPr>
              <w:t xml:space="preserve"> 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</w:tr>
      <w:tr w:rsidR="00765650" w:rsidRPr="00260C35" w:rsidTr="001F3DE9">
        <w:tc>
          <w:tcPr>
            <w:tcW w:w="1957" w:type="dxa"/>
          </w:tcPr>
          <w:p w:rsidR="00765650" w:rsidRPr="00260C35" w:rsidRDefault="00765650" w:rsidP="001F3DE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Социальное и трудовое воспитание</w:t>
            </w:r>
          </w:p>
        </w:tc>
        <w:tc>
          <w:tcPr>
            <w:tcW w:w="3141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Внеклассные занятия для 9-х, 11-х классов «Экзамены без стрессов».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Организация дежурства в классе, школе;</w:t>
            </w:r>
          </w:p>
        </w:tc>
        <w:tc>
          <w:tcPr>
            <w:tcW w:w="145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Первая неделя месяца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Апрель 2022</w:t>
            </w:r>
          </w:p>
        </w:tc>
        <w:tc>
          <w:tcPr>
            <w:tcW w:w="1406" w:type="dxa"/>
          </w:tcPr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9 – 11 классы</w:t>
            </w:r>
          </w:p>
        </w:tc>
        <w:tc>
          <w:tcPr>
            <w:tcW w:w="201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Учителя- предметники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Администрация школы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Завхоз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Педагог - организатор</w:t>
            </w:r>
          </w:p>
        </w:tc>
      </w:tr>
      <w:tr w:rsidR="00765650" w:rsidRPr="00260C35" w:rsidTr="001F3DE9">
        <w:tc>
          <w:tcPr>
            <w:tcW w:w="1957" w:type="dxa"/>
          </w:tcPr>
          <w:p w:rsidR="00765650" w:rsidRPr="00260C35" w:rsidRDefault="00765650" w:rsidP="001F3DE9">
            <w:pPr>
              <w:ind w:left="22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Художественно - эстетическое воспитание</w:t>
            </w:r>
          </w:p>
        </w:tc>
        <w:tc>
          <w:tcPr>
            <w:tcW w:w="3141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Выставка рисунков  и поделок «Мы и космос».</w:t>
            </w:r>
          </w:p>
        </w:tc>
        <w:tc>
          <w:tcPr>
            <w:tcW w:w="145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01.04.22 – 11.04.22.</w:t>
            </w:r>
          </w:p>
        </w:tc>
        <w:tc>
          <w:tcPr>
            <w:tcW w:w="1406" w:type="dxa"/>
          </w:tcPr>
          <w:p w:rsidR="00765650" w:rsidRPr="00260C35" w:rsidRDefault="00765650" w:rsidP="001F3DE9">
            <w:pPr>
              <w:tabs>
                <w:tab w:val="left" w:pos="481"/>
              </w:tabs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1- 5 классы</w:t>
            </w:r>
          </w:p>
        </w:tc>
        <w:tc>
          <w:tcPr>
            <w:tcW w:w="2016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изо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Педагог- организатор.</w:t>
            </w:r>
          </w:p>
        </w:tc>
      </w:tr>
    </w:tbl>
    <w:p w:rsidR="00765650" w:rsidRPr="00260C35" w:rsidRDefault="00765650" w:rsidP="00765650">
      <w:pPr>
        <w:rPr>
          <w:b/>
          <w:sz w:val="18"/>
          <w:szCs w:val="28"/>
        </w:rPr>
      </w:pPr>
      <w:r w:rsidRPr="00260C35">
        <w:rPr>
          <w:b/>
          <w:sz w:val="22"/>
          <w:szCs w:val="28"/>
        </w:rPr>
        <w:t xml:space="preserve">                                                                                                    </w:t>
      </w:r>
      <w:r w:rsidRPr="00260C35">
        <w:rPr>
          <w:b/>
          <w:sz w:val="18"/>
          <w:szCs w:val="28"/>
          <w:lang w:val="en-US"/>
        </w:rPr>
        <w:t>IV</w:t>
      </w:r>
      <w:r w:rsidRPr="00260C35">
        <w:rPr>
          <w:b/>
          <w:sz w:val="18"/>
          <w:szCs w:val="28"/>
        </w:rPr>
        <w:t xml:space="preserve"> четверть (Май)</w:t>
      </w:r>
    </w:p>
    <w:tbl>
      <w:tblPr>
        <w:tblStyle w:val="a9"/>
        <w:tblW w:w="9941" w:type="dxa"/>
        <w:tblLook w:val="04A0" w:firstRow="1" w:lastRow="0" w:firstColumn="1" w:lastColumn="0" w:noHBand="0" w:noVBand="1"/>
      </w:tblPr>
      <w:tblGrid>
        <w:gridCol w:w="1970"/>
        <w:gridCol w:w="3128"/>
        <w:gridCol w:w="1486"/>
        <w:gridCol w:w="1483"/>
        <w:gridCol w:w="1874"/>
      </w:tblGrid>
      <w:tr w:rsidR="00765650" w:rsidRPr="00260C35" w:rsidTr="001F3DE9">
        <w:tc>
          <w:tcPr>
            <w:tcW w:w="1970" w:type="dxa"/>
          </w:tcPr>
          <w:p w:rsidR="00765650" w:rsidRPr="00260C35" w:rsidRDefault="00765650" w:rsidP="001F3DE9">
            <w:pPr>
              <w:ind w:left="22" w:firstLine="0"/>
              <w:jc w:val="both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Направление воспитательной работы</w:t>
            </w:r>
          </w:p>
        </w:tc>
        <w:tc>
          <w:tcPr>
            <w:tcW w:w="3128" w:type="dxa"/>
          </w:tcPr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  <w:szCs w:val="24"/>
              </w:rPr>
              <w:t>Название  мероприятия</w:t>
            </w:r>
          </w:p>
        </w:tc>
        <w:tc>
          <w:tcPr>
            <w:tcW w:w="1486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b/>
                <w:sz w:val="16"/>
                <w:szCs w:val="28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Сроки проведения</w:t>
            </w:r>
          </w:p>
        </w:tc>
        <w:tc>
          <w:tcPr>
            <w:tcW w:w="1483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Для кого проводится</w:t>
            </w:r>
          </w:p>
        </w:tc>
        <w:tc>
          <w:tcPr>
            <w:tcW w:w="1874" w:type="dxa"/>
          </w:tcPr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6"/>
              </w:rPr>
            </w:pPr>
            <w:r w:rsidRPr="00260C35">
              <w:rPr>
                <w:rFonts w:ascii="Times New Roman" w:hAnsi="Times New Roman"/>
                <w:b/>
                <w:sz w:val="16"/>
              </w:rPr>
              <w:t>Ответственные</w:t>
            </w:r>
          </w:p>
        </w:tc>
      </w:tr>
      <w:tr w:rsidR="00765650" w:rsidRPr="00260C35" w:rsidTr="001F3DE9">
        <w:tc>
          <w:tcPr>
            <w:tcW w:w="1970" w:type="dxa"/>
          </w:tcPr>
          <w:p w:rsidR="00765650" w:rsidRPr="00260C35" w:rsidRDefault="00765650" w:rsidP="001F3DE9">
            <w:pPr>
              <w:ind w:left="22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Духовно-нравственное воспитание, воспитание семейных ценностей</w:t>
            </w:r>
          </w:p>
        </w:tc>
        <w:tc>
          <w:tcPr>
            <w:tcW w:w="3128" w:type="dxa"/>
          </w:tcPr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Международный день семьи</w:t>
            </w:r>
          </w:p>
        </w:tc>
        <w:tc>
          <w:tcPr>
            <w:tcW w:w="1486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15.05.22.</w:t>
            </w:r>
          </w:p>
        </w:tc>
        <w:tc>
          <w:tcPr>
            <w:tcW w:w="1483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1-11 класс</w:t>
            </w:r>
          </w:p>
        </w:tc>
        <w:tc>
          <w:tcPr>
            <w:tcW w:w="1874" w:type="dxa"/>
          </w:tcPr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</w:tc>
      </w:tr>
      <w:tr w:rsidR="00765650" w:rsidRPr="00260C35" w:rsidTr="001F3DE9">
        <w:tc>
          <w:tcPr>
            <w:tcW w:w="1970" w:type="dxa"/>
          </w:tcPr>
          <w:p w:rsidR="00765650" w:rsidRPr="00260C35" w:rsidRDefault="00765650" w:rsidP="001F3DE9">
            <w:pPr>
              <w:ind w:left="22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Гражданско – патриотическое</w:t>
            </w:r>
          </w:p>
          <w:p w:rsidR="00765650" w:rsidRPr="00260C35" w:rsidRDefault="00765650" w:rsidP="001F3DE9">
            <w:pPr>
              <w:ind w:left="22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 воспитание</w:t>
            </w:r>
          </w:p>
        </w:tc>
        <w:tc>
          <w:tcPr>
            <w:tcW w:w="3128" w:type="dxa"/>
          </w:tcPr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Вахта памяти: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1.Уроки мужества, посвященные Дню Победы.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2. Всероссийская акция «Георгиевская ленточка». 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3. Акция «Бессмертный полк».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4. Фестиваль военно – патриотической песни «Споёмте, друзья!»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5. Линейка памяти на сельском мемориале славы.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4. Уборка сельского мемориала.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государственного флага Российской Федерации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День славянской письменности и культуры</w:t>
            </w:r>
          </w:p>
        </w:tc>
        <w:tc>
          <w:tcPr>
            <w:tcW w:w="1486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05.05.22. - 08.09.22. 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06.05.22. 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09.05.22.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08.05.22. 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06.05.22.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18.05.2022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24.05.2022</w:t>
            </w:r>
          </w:p>
        </w:tc>
        <w:tc>
          <w:tcPr>
            <w:tcW w:w="1483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1 – 11 классы 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</w:tc>
        <w:tc>
          <w:tcPr>
            <w:tcW w:w="1874" w:type="dxa"/>
          </w:tcPr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музыки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ШП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</w:p>
        </w:tc>
      </w:tr>
      <w:tr w:rsidR="00765650" w:rsidRPr="00260C35" w:rsidTr="001F3DE9">
        <w:tc>
          <w:tcPr>
            <w:tcW w:w="1970" w:type="dxa"/>
          </w:tcPr>
          <w:p w:rsidR="00765650" w:rsidRPr="00260C35" w:rsidRDefault="00765650" w:rsidP="001F3DE9">
            <w:pPr>
              <w:ind w:left="22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Правовое воспитание</w:t>
            </w:r>
          </w:p>
        </w:tc>
        <w:tc>
          <w:tcPr>
            <w:tcW w:w="3128" w:type="dxa"/>
          </w:tcPr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Профилактическая акция «Внимание - дети!» (по плану) совместно с ГИБДД;</w:t>
            </w:r>
          </w:p>
        </w:tc>
        <w:tc>
          <w:tcPr>
            <w:tcW w:w="1486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Май 2022</w:t>
            </w:r>
          </w:p>
        </w:tc>
        <w:tc>
          <w:tcPr>
            <w:tcW w:w="1483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874" w:type="dxa"/>
          </w:tcPr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Инспектор ГИБДД 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– организатор </w:t>
            </w:r>
          </w:p>
        </w:tc>
      </w:tr>
      <w:tr w:rsidR="00765650" w:rsidRPr="00260C35" w:rsidTr="001F3DE9">
        <w:tc>
          <w:tcPr>
            <w:tcW w:w="1970" w:type="dxa"/>
          </w:tcPr>
          <w:p w:rsidR="00765650" w:rsidRPr="00260C35" w:rsidRDefault="00765650" w:rsidP="001F3DE9">
            <w:pPr>
              <w:ind w:left="22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Физическое воспитание ЗОЖ</w:t>
            </w:r>
          </w:p>
        </w:tc>
        <w:tc>
          <w:tcPr>
            <w:tcW w:w="3128" w:type="dxa"/>
          </w:tcPr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1.Районная игра «Зарница».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2. Сдача норм «ГТО».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3. Всемирный день без табака.</w:t>
            </w:r>
          </w:p>
        </w:tc>
        <w:tc>
          <w:tcPr>
            <w:tcW w:w="1486" w:type="dxa"/>
          </w:tcPr>
          <w:p w:rsidR="001F3DE9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По плану района</w:t>
            </w:r>
            <w:r w:rsidR="001F3DE9">
              <w:rPr>
                <w:rFonts w:ascii="Times New Roman" w:hAnsi="Times New Roman"/>
                <w:sz w:val="18"/>
              </w:rPr>
              <w:t xml:space="preserve"> 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Май 2022.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31.05.22.</w:t>
            </w:r>
          </w:p>
        </w:tc>
        <w:tc>
          <w:tcPr>
            <w:tcW w:w="1483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6 – 8 классы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Старшие классы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874" w:type="dxa"/>
          </w:tcPr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физкультуры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</w:p>
        </w:tc>
      </w:tr>
      <w:tr w:rsidR="00765650" w:rsidRPr="00260C35" w:rsidTr="001F3DE9">
        <w:tc>
          <w:tcPr>
            <w:tcW w:w="1970" w:type="dxa"/>
          </w:tcPr>
          <w:p w:rsidR="00765650" w:rsidRPr="00260C35" w:rsidRDefault="00765650" w:rsidP="001F3DE9">
            <w:pPr>
              <w:ind w:left="22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Социальное и трудовое воспитание</w:t>
            </w:r>
          </w:p>
        </w:tc>
        <w:tc>
          <w:tcPr>
            <w:tcW w:w="3128" w:type="dxa"/>
          </w:tcPr>
          <w:p w:rsidR="00765650" w:rsidRPr="00260C35" w:rsidRDefault="00765650" w:rsidP="00E12C86">
            <w:pPr>
              <w:pStyle w:val="a8"/>
              <w:numPr>
                <w:ilvl w:val="0"/>
                <w:numId w:val="76"/>
              </w:num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Единый информационный день «Детского телефона доверия» </w:t>
            </w:r>
          </w:p>
          <w:p w:rsidR="00765650" w:rsidRPr="00260C35" w:rsidRDefault="00765650" w:rsidP="00E12C86">
            <w:pPr>
              <w:pStyle w:val="a8"/>
              <w:numPr>
                <w:ilvl w:val="0"/>
                <w:numId w:val="76"/>
              </w:num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Итоговые награждения активных участников школьных и других мероприятий, направленных на развитие и социализацию личности обучающихся.</w:t>
            </w:r>
          </w:p>
          <w:p w:rsidR="00765650" w:rsidRPr="00260C35" w:rsidRDefault="00765650" w:rsidP="00E12C86">
            <w:pPr>
              <w:pStyle w:val="a8"/>
              <w:numPr>
                <w:ilvl w:val="0"/>
                <w:numId w:val="76"/>
              </w:num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Итоговое заседание Школьного   Парламента.</w:t>
            </w:r>
          </w:p>
          <w:p w:rsidR="00765650" w:rsidRPr="00260C35" w:rsidRDefault="00765650" w:rsidP="00E12C86">
            <w:pPr>
              <w:pStyle w:val="a8"/>
              <w:numPr>
                <w:ilvl w:val="0"/>
                <w:numId w:val="76"/>
              </w:num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Организация дежурства в классе, школе; Субботники.</w:t>
            </w:r>
          </w:p>
          <w:p w:rsidR="00765650" w:rsidRPr="00260C35" w:rsidRDefault="00765650" w:rsidP="00E12C86">
            <w:pPr>
              <w:pStyle w:val="a8"/>
              <w:numPr>
                <w:ilvl w:val="0"/>
                <w:numId w:val="76"/>
              </w:num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Акция «Чистое село».</w:t>
            </w:r>
          </w:p>
        </w:tc>
        <w:tc>
          <w:tcPr>
            <w:tcW w:w="1486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15.05.22.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22 мая 2022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Третья неделя месяца.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1483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5 – 11 классы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 – 11 классы</w:t>
            </w:r>
          </w:p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874" w:type="dxa"/>
          </w:tcPr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Социальный педагог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Администрация школы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  <w:r w:rsidR="001F3DE9">
              <w:rPr>
                <w:rFonts w:ascii="Times New Roman" w:hAnsi="Times New Roman"/>
                <w:sz w:val="18"/>
              </w:rPr>
              <w:t xml:space="preserve"> </w:t>
            </w:r>
            <w:r w:rsidRPr="00260C35">
              <w:rPr>
                <w:rFonts w:ascii="Times New Roman" w:hAnsi="Times New Roman"/>
                <w:sz w:val="18"/>
              </w:rPr>
              <w:t>ШП</w:t>
            </w:r>
            <w:r w:rsidR="001F3DE9">
              <w:rPr>
                <w:rFonts w:ascii="Times New Roman" w:hAnsi="Times New Roman"/>
                <w:sz w:val="18"/>
              </w:rPr>
              <w:t xml:space="preserve"> </w:t>
            </w:r>
            <w:r w:rsidRPr="00260C35">
              <w:rPr>
                <w:rFonts w:ascii="Times New Roman" w:hAnsi="Times New Roman"/>
                <w:sz w:val="18"/>
              </w:rPr>
              <w:t>Завхоз</w:t>
            </w:r>
            <w:r w:rsidR="001F3DE9">
              <w:rPr>
                <w:rFonts w:ascii="Times New Roman" w:hAnsi="Times New Roman"/>
                <w:sz w:val="18"/>
              </w:rPr>
              <w:t xml:space="preserve"> </w:t>
            </w: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Учителя технологии.</w:t>
            </w:r>
          </w:p>
        </w:tc>
      </w:tr>
      <w:tr w:rsidR="00765650" w:rsidRPr="00260C35" w:rsidTr="001F3DE9">
        <w:tc>
          <w:tcPr>
            <w:tcW w:w="1970" w:type="dxa"/>
          </w:tcPr>
          <w:p w:rsidR="00765650" w:rsidRPr="00260C35" w:rsidRDefault="00765650" w:rsidP="001F3DE9">
            <w:pPr>
              <w:ind w:left="22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Художественно - эстетическое воспитание</w:t>
            </w:r>
          </w:p>
        </w:tc>
        <w:tc>
          <w:tcPr>
            <w:tcW w:w="3128" w:type="dxa"/>
          </w:tcPr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Праздник «Последний звонок».</w:t>
            </w:r>
          </w:p>
          <w:p w:rsidR="00765650" w:rsidRPr="00260C35" w:rsidRDefault="00765650" w:rsidP="001F3DE9">
            <w:pPr>
              <w:ind w:left="0" w:firstLine="37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Международный день музеев (выезд, виртуальные экскурсии)</w:t>
            </w:r>
          </w:p>
        </w:tc>
        <w:tc>
          <w:tcPr>
            <w:tcW w:w="1486" w:type="dxa"/>
          </w:tcPr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Май 2022</w:t>
            </w:r>
          </w:p>
          <w:p w:rsidR="00765650" w:rsidRPr="00260C35" w:rsidRDefault="00765650" w:rsidP="001F3DE9">
            <w:pPr>
              <w:ind w:left="0" w:firstLine="0"/>
              <w:jc w:val="both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18.05</w:t>
            </w:r>
          </w:p>
        </w:tc>
        <w:tc>
          <w:tcPr>
            <w:tcW w:w="1483" w:type="dxa"/>
          </w:tcPr>
          <w:p w:rsidR="00765650" w:rsidRPr="00260C35" w:rsidRDefault="00765650" w:rsidP="001F3DE9">
            <w:pPr>
              <w:ind w:left="0" w:firstLine="0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1,9 и 11 классы </w:t>
            </w:r>
          </w:p>
        </w:tc>
        <w:tc>
          <w:tcPr>
            <w:tcW w:w="1874" w:type="dxa"/>
          </w:tcPr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Педагог - организатор  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Классные руководители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>1, 9 и 11 классов</w:t>
            </w:r>
          </w:p>
          <w:p w:rsidR="00765650" w:rsidRPr="00260C35" w:rsidRDefault="00765650" w:rsidP="001F3DE9">
            <w:pPr>
              <w:ind w:left="-31" w:firstLine="31"/>
              <w:rPr>
                <w:rFonts w:ascii="Times New Roman" w:hAnsi="Times New Roman"/>
                <w:sz w:val="18"/>
              </w:rPr>
            </w:pPr>
            <w:r w:rsidRPr="00260C35">
              <w:rPr>
                <w:rFonts w:ascii="Times New Roman" w:hAnsi="Times New Roman"/>
                <w:sz w:val="18"/>
              </w:rPr>
              <w:t xml:space="preserve">Учителя музыки </w:t>
            </w:r>
          </w:p>
        </w:tc>
      </w:tr>
    </w:tbl>
    <w:p w:rsidR="00765650" w:rsidRDefault="00765650" w:rsidP="00765650">
      <w:pPr>
        <w:rPr>
          <w:sz w:val="18"/>
        </w:rPr>
      </w:pPr>
    </w:p>
    <w:p w:rsidR="000C402E" w:rsidRDefault="000C402E" w:rsidP="00765650">
      <w:pPr>
        <w:rPr>
          <w:sz w:val="18"/>
        </w:rPr>
      </w:pPr>
    </w:p>
    <w:p w:rsidR="000C402E" w:rsidRDefault="000C402E" w:rsidP="00765650">
      <w:pPr>
        <w:rPr>
          <w:sz w:val="18"/>
        </w:rPr>
      </w:pPr>
    </w:p>
    <w:p w:rsidR="000C402E" w:rsidRDefault="000C402E" w:rsidP="00765650">
      <w:pPr>
        <w:rPr>
          <w:sz w:val="18"/>
        </w:rPr>
      </w:pPr>
    </w:p>
    <w:p w:rsidR="000C402E" w:rsidRDefault="000C402E" w:rsidP="00765650">
      <w:pPr>
        <w:rPr>
          <w:sz w:val="18"/>
        </w:rPr>
      </w:pPr>
    </w:p>
    <w:p w:rsidR="000C402E" w:rsidRDefault="000C402E" w:rsidP="00765650">
      <w:pPr>
        <w:rPr>
          <w:sz w:val="18"/>
        </w:rPr>
      </w:pPr>
    </w:p>
    <w:p w:rsidR="000C402E" w:rsidRPr="00260C35" w:rsidRDefault="000C402E" w:rsidP="00765650">
      <w:pPr>
        <w:rPr>
          <w:sz w:val="18"/>
        </w:rPr>
      </w:pPr>
    </w:p>
    <w:p w:rsidR="00E578EF" w:rsidRDefault="00E578EF" w:rsidP="008C1385">
      <w:pPr>
        <w:jc w:val="both"/>
        <w:rPr>
          <w:color w:val="000000" w:themeColor="text1"/>
          <w:sz w:val="20"/>
        </w:rPr>
      </w:pPr>
    </w:p>
    <w:p w:rsidR="00E578EF" w:rsidRPr="00271FC2" w:rsidRDefault="00E578EF" w:rsidP="00E12C86">
      <w:pPr>
        <w:pStyle w:val="a8"/>
        <w:numPr>
          <w:ilvl w:val="1"/>
          <w:numId w:val="31"/>
        </w:numPr>
        <w:autoSpaceDE w:val="0"/>
        <w:autoSpaceDN w:val="0"/>
        <w:adjustRightInd w:val="0"/>
        <w:jc w:val="both"/>
        <w:rPr>
          <w:rFonts w:eastAsiaTheme="minorHAnsi"/>
          <w:b/>
          <w:szCs w:val="24"/>
          <w:lang w:eastAsia="en-US"/>
        </w:rPr>
      </w:pPr>
      <w:r w:rsidRPr="00271FC2">
        <w:rPr>
          <w:rFonts w:eastAsiaTheme="minorHAnsi"/>
          <w:b/>
          <w:i/>
          <w:iCs/>
          <w:sz w:val="23"/>
          <w:szCs w:val="23"/>
          <w:lang w:eastAsia="en-US"/>
        </w:rPr>
        <w:lastRenderedPageBreak/>
        <w:t>План работы библиотеки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i/>
          <w:iCs/>
          <w:color w:val="000000"/>
          <w:sz w:val="20"/>
          <w:szCs w:val="23"/>
          <w:lang w:eastAsia="en-US"/>
        </w:rPr>
        <w:t xml:space="preserve">Основные задачи работы библиотеки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1. обеспечение информационно-документальной поддержки учебно-воспитательного процесса и самообразования учащихся и педагогов;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2. формирование культуры чтения через систему кружковых занятий;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3. совершенствование традиционных форм. Индивидуальной и массовой работы, основанной на личностно-ориентированном подходе к ребенку;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4. повышение качества информационно-библиотечных и библиографических услуг;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5. формирование экологической культуры обучающихся.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i/>
          <w:iCs/>
          <w:color w:val="000000"/>
          <w:sz w:val="20"/>
          <w:szCs w:val="23"/>
          <w:lang w:eastAsia="en-US"/>
        </w:rPr>
        <w:t xml:space="preserve">Формирование библиотечного фонда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1. запись и оформление вновь поступившей литературы;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2. расстановка книг на полках;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3. отведение 2-х часов на внутри библиотечную работу;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4. книжные выставки к знаменательным датам; </w:t>
      </w:r>
    </w:p>
    <w:p w:rsidR="00E578EF" w:rsidRPr="007A0FCB" w:rsidRDefault="00E578EF" w:rsidP="008C1385">
      <w:pPr>
        <w:jc w:val="both"/>
        <w:rPr>
          <w:sz w:val="16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>5. оформление книжных выставок, посвященных писателям – юбилярам.</w:t>
      </w:r>
    </w:p>
    <w:p w:rsidR="00E578EF" w:rsidRPr="007A0FCB" w:rsidRDefault="00E578EF" w:rsidP="008C1385">
      <w:pPr>
        <w:jc w:val="both"/>
        <w:rPr>
          <w:sz w:val="16"/>
        </w:rPr>
      </w:pP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i/>
          <w:iCs/>
          <w:color w:val="000000"/>
          <w:sz w:val="20"/>
          <w:szCs w:val="23"/>
          <w:lang w:eastAsia="en-US"/>
        </w:rPr>
        <w:t xml:space="preserve">Индивидуальная работа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1. рекомендательные беседы при выдаче книг;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2. беседы о прочитанном.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i/>
          <w:iCs/>
          <w:color w:val="000000"/>
          <w:sz w:val="20"/>
          <w:szCs w:val="23"/>
          <w:lang w:eastAsia="en-US"/>
        </w:rPr>
        <w:t xml:space="preserve">Массовая работа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1. подготовка массовых мероприятий совместно с педагогами.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i/>
          <w:iCs/>
          <w:color w:val="000000"/>
          <w:sz w:val="20"/>
          <w:szCs w:val="23"/>
          <w:lang w:eastAsia="en-US"/>
        </w:rPr>
        <w:t xml:space="preserve">Ведение справочно-библиографического аппарата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1. составление картотеки учеников;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2. работа с картотекой газетно-журнальных статей.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i/>
          <w:iCs/>
          <w:color w:val="000000"/>
          <w:sz w:val="20"/>
          <w:szCs w:val="23"/>
          <w:lang w:eastAsia="en-US"/>
        </w:rPr>
        <w:t xml:space="preserve">Обслуживание читателей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1. осуществлять информацию о новых поступлениях; </w:t>
      </w:r>
    </w:p>
    <w:p w:rsidR="00E578EF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2. оказывать помощь в подборе литературы.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</w:p>
    <w:p w:rsidR="00E578EF" w:rsidRPr="00094CAB" w:rsidRDefault="00E578EF" w:rsidP="008C1385">
      <w:pPr>
        <w:jc w:val="both"/>
        <w:rPr>
          <w:i/>
          <w:sz w:val="20"/>
        </w:rPr>
      </w:pPr>
      <w:r w:rsidRPr="00094CAB">
        <w:rPr>
          <w:i/>
          <w:sz w:val="20"/>
        </w:rPr>
        <w:t>Работа с фондом.</w:t>
      </w:r>
    </w:p>
    <w:p w:rsidR="00E578EF" w:rsidRPr="00741D4D" w:rsidRDefault="00E578EF" w:rsidP="008C1385">
      <w:pPr>
        <w:jc w:val="both"/>
        <w:rPr>
          <w:sz w:val="20"/>
        </w:rPr>
      </w:pPr>
      <w:r w:rsidRPr="00741D4D">
        <w:rPr>
          <w:sz w:val="20"/>
        </w:rPr>
        <w:t>Прием учебников- май по графику.</w:t>
      </w:r>
    </w:p>
    <w:p w:rsidR="00E578EF" w:rsidRPr="00741D4D" w:rsidRDefault="00E578EF" w:rsidP="008C1385">
      <w:pPr>
        <w:jc w:val="both"/>
        <w:rPr>
          <w:sz w:val="20"/>
        </w:rPr>
      </w:pPr>
      <w:r w:rsidRPr="00741D4D">
        <w:rPr>
          <w:sz w:val="20"/>
        </w:rPr>
        <w:t>Выдача учебников- август по графику.</w:t>
      </w:r>
    </w:p>
    <w:p w:rsidR="00E578EF" w:rsidRPr="00741D4D" w:rsidRDefault="00E578EF" w:rsidP="008C1385">
      <w:pPr>
        <w:jc w:val="both"/>
        <w:rPr>
          <w:sz w:val="20"/>
        </w:rPr>
      </w:pPr>
      <w:r w:rsidRPr="00741D4D">
        <w:rPr>
          <w:sz w:val="20"/>
        </w:rPr>
        <w:t>Проверка сохранности учебников- 1раз в четверть.</w:t>
      </w:r>
    </w:p>
    <w:p w:rsidR="00E578EF" w:rsidRPr="00741D4D" w:rsidRDefault="00E578EF" w:rsidP="008C1385">
      <w:pPr>
        <w:jc w:val="both"/>
        <w:rPr>
          <w:sz w:val="20"/>
        </w:rPr>
      </w:pPr>
      <w:r w:rsidRPr="00741D4D">
        <w:rPr>
          <w:sz w:val="20"/>
        </w:rPr>
        <w:t>Мониторинг учебников- январь.</w:t>
      </w:r>
    </w:p>
    <w:p w:rsidR="00E578EF" w:rsidRPr="00741D4D" w:rsidRDefault="00E578EF" w:rsidP="008C1385">
      <w:pPr>
        <w:jc w:val="both"/>
        <w:rPr>
          <w:sz w:val="20"/>
        </w:rPr>
      </w:pPr>
      <w:r w:rsidRPr="00741D4D">
        <w:rPr>
          <w:sz w:val="20"/>
        </w:rPr>
        <w:t>Составление заявки на учебники- март.</w:t>
      </w:r>
    </w:p>
    <w:p w:rsidR="00E578EF" w:rsidRPr="00741D4D" w:rsidRDefault="00E578EF" w:rsidP="008C1385">
      <w:pPr>
        <w:jc w:val="both"/>
        <w:rPr>
          <w:sz w:val="20"/>
        </w:rPr>
      </w:pPr>
      <w:r w:rsidRPr="00741D4D">
        <w:rPr>
          <w:sz w:val="20"/>
        </w:rPr>
        <w:t>Списание учебников- по мере необходимости.</w:t>
      </w:r>
    </w:p>
    <w:p w:rsidR="00E578EF" w:rsidRPr="00741D4D" w:rsidRDefault="00E578EF" w:rsidP="008C1385">
      <w:pPr>
        <w:jc w:val="both"/>
        <w:rPr>
          <w:sz w:val="20"/>
        </w:rPr>
      </w:pPr>
      <w:r w:rsidRPr="00741D4D">
        <w:rPr>
          <w:sz w:val="20"/>
        </w:rPr>
        <w:t>Оформление новых учебников- по поступлению.</w:t>
      </w:r>
    </w:p>
    <w:p w:rsidR="00E578EF" w:rsidRPr="00741D4D" w:rsidRDefault="00E578EF" w:rsidP="008C1385">
      <w:pPr>
        <w:jc w:val="both"/>
        <w:rPr>
          <w:sz w:val="20"/>
        </w:rPr>
      </w:pPr>
      <w:r w:rsidRPr="00741D4D">
        <w:rPr>
          <w:sz w:val="20"/>
        </w:rPr>
        <w:t>Выставки книг-юбиляров (по календарю).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i/>
          <w:iCs/>
          <w:color w:val="000000"/>
          <w:sz w:val="20"/>
          <w:szCs w:val="23"/>
          <w:lang w:eastAsia="en-US"/>
        </w:rPr>
        <w:t xml:space="preserve">Повышение квалификации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1.регулярно изучать методические материалы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 w:rsidRPr="007A0FCB">
        <w:rPr>
          <w:rFonts w:eastAsiaTheme="minorHAnsi"/>
          <w:color w:val="000000"/>
          <w:sz w:val="20"/>
          <w:szCs w:val="23"/>
          <w:lang w:eastAsia="en-US"/>
        </w:rPr>
        <w:t xml:space="preserve">2.участие в семинарах методического объединения </w:t>
      </w:r>
    </w:p>
    <w:p w:rsidR="00E578EF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  <w:r>
        <w:rPr>
          <w:rFonts w:eastAsiaTheme="minorHAnsi"/>
          <w:color w:val="000000"/>
          <w:sz w:val="20"/>
          <w:szCs w:val="23"/>
          <w:lang w:eastAsia="en-US"/>
        </w:rPr>
        <w:t xml:space="preserve">3.самообразование </w:t>
      </w:r>
    </w:p>
    <w:p w:rsidR="00E578EF" w:rsidRDefault="00E578EF" w:rsidP="008C1385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0"/>
          <w:szCs w:val="23"/>
          <w:lang w:eastAsia="en-US"/>
        </w:rPr>
      </w:pPr>
    </w:p>
    <w:p w:rsidR="00E578EF" w:rsidRDefault="00E578EF" w:rsidP="008C1385">
      <w:pPr>
        <w:rPr>
          <w:sz w:val="22"/>
          <w:szCs w:val="22"/>
        </w:rPr>
      </w:pPr>
      <w:r w:rsidRPr="00981C33">
        <w:rPr>
          <w:sz w:val="22"/>
          <w:szCs w:val="22"/>
        </w:rPr>
        <w:t xml:space="preserve">                   </w:t>
      </w: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0C402E" w:rsidRDefault="000C402E" w:rsidP="008C1385">
      <w:pPr>
        <w:rPr>
          <w:color w:val="000000" w:themeColor="text1"/>
          <w:sz w:val="20"/>
        </w:rPr>
      </w:pPr>
    </w:p>
    <w:p w:rsidR="00E578EF" w:rsidRPr="00271FC2" w:rsidRDefault="00E578EF" w:rsidP="00E12C86">
      <w:pPr>
        <w:pStyle w:val="a8"/>
        <w:numPr>
          <w:ilvl w:val="1"/>
          <w:numId w:val="31"/>
        </w:numPr>
        <w:tabs>
          <w:tab w:val="left" w:pos="0"/>
        </w:tabs>
        <w:jc w:val="both"/>
        <w:rPr>
          <w:b/>
          <w:sz w:val="20"/>
        </w:rPr>
      </w:pPr>
      <w:r w:rsidRPr="00271FC2">
        <w:rPr>
          <w:b/>
          <w:sz w:val="20"/>
        </w:rPr>
        <w:lastRenderedPageBreak/>
        <w:t xml:space="preserve">План спортивно-массовых и физкультурно-оздоровительных мероприятий </w:t>
      </w:r>
    </w:p>
    <w:tbl>
      <w:tblPr>
        <w:tblStyle w:val="-42"/>
        <w:tblpPr w:leftFromText="180" w:rightFromText="180" w:vertAnchor="text" w:horzAnchor="margin" w:tblpX="-459" w:tblpY="343"/>
        <w:tblW w:w="10343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1559"/>
        <w:gridCol w:w="2977"/>
      </w:tblGrid>
      <w:tr w:rsidR="00E578EF" w:rsidRPr="007A0FCB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№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</w:rPr>
            </w:pPr>
            <w:r w:rsidRPr="007A0FCB">
              <w:rPr>
                <w:b w:val="0"/>
                <w:sz w:val="16"/>
              </w:rPr>
              <w:t>Содержание работы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</w:rPr>
            </w:pPr>
            <w:r w:rsidRPr="007A0FCB">
              <w:rPr>
                <w:b w:val="0"/>
                <w:sz w:val="16"/>
              </w:rPr>
              <w:t>Дата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6"/>
              </w:rPr>
            </w:pPr>
            <w:r w:rsidRPr="007A0FCB">
              <w:rPr>
                <w:b w:val="0"/>
                <w:sz w:val="16"/>
              </w:rPr>
              <w:t>Ответственные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4"/>
          </w:tcPr>
          <w:p w:rsidR="00E578EF" w:rsidRPr="007A0FCB" w:rsidRDefault="00E578EF" w:rsidP="00E12C86">
            <w:pPr>
              <w:pStyle w:val="a8"/>
              <w:numPr>
                <w:ilvl w:val="0"/>
                <w:numId w:val="8"/>
              </w:numPr>
              <w:jc w:val="both"/>
              <w:rPr>
                <w:b w:val="0"/>
                <w:i/>
                <w:sz w:val="20"/>
              </w:rPr>
            </w:pPr>
            <w:r w:rsidRPr="007A0FCB">
              <w:rPr>
                <w:b w:val="0"/>
                <w:i/>
                <w:sz w:val="20"/>
              </w:rPr>
              <w:t>Организационная работа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1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Анализ работы за 20</w:t>
            </w:r>
            <w:r w:rsidR="001F3DE9">
              <w:rPr>
                <w:sz w:val="20"/>
              </w:rPr>
              <w:t>20</w:t>
            </w:r>
            <w:r>
              <w:rPr>
                <w:sz w:val="20"/>
              </w:rPr>
              <w:t>-202</w:t>
            </w:r>
            <w:r w:rsidR="001F3DE9">
              <w:rPr>
                <w:sz w:val="20"/>
              </w:rPr>
              <w:t>1</w:t>
            </w:r>
            <w:r>
              <w:rPr>
                <w:sz w:val="20"/>
              </w:rPr>
              <w:t xml:space="preserve"> уч.год</w:t>
            </w:r>
          </w:p>
        </w:tc>
        <w:tc>
          <w:tcPr>
            <w:tcW w:w="1559" w:type="dxa"/>
            <w:vMerge w:val="restart"/>
            <w:textDirection w:val="btLr"/>
          </w:tcPr>
          <w:p w:rsidR="00E578EF" w:rsidRPr="007A0FCB" w:rsidRDefault="00E578EF" w:rsidP="008C1385">
            <w:pPr>
              <w:ind w:left="113" w:right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:rsidR="00E578EF" w:rsidRPr="007A0FCB" w:rsidRDefault="00E578EF" w:rsidP="008C1385">
            <w:pPr>
              <w:ind w:left="113" w:right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:rsidR="00E578EF" w:rsidRPr="007A0FCB" w:rsidRDefault="00E578EF" w:rsidP="008C1385">
            <w:pPr>
              <w:ind w:left="113" w:right="11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  <w:r w:rsidRPr="007A0FCB">
              <w:rPr>
                <w:b/>
                <w:sz w:val="20"/>
              </w:rPr>
              <w:t>Сентябрь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-76" w:firstLine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2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Проф.осмотр учащихся школы</w:t>
            </w:r>
          </w:p>
        </w:tc>
        <w:tc>
          <w:tcPr>
            <w:tcW w:w="1559" w:type="dxa"/>
            <w:vMerge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-76" w:firstLine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Амбулатория, учителя физической культуры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3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Выборы актива, подготовка расписания занятий специальных групп (по мед.показаниям) и спортивных секций.</w:t>
            </w:r>
          </w:p>
        </w:tc>
        <w:tc>
          <w:tcPr>
            <w:tcW w:w="1559" w:type="dxa"/>
            <w:vMerge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-76" w:firstLine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4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firstLine="3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Подготовка стадиона, спортзала, лыжного стадиона к проведению занятий.</w:t>
            </w:r>
          </w:p>
        </w:tc>
        <w:tc>
          <w:tcPr>
            <w:tcW w:w="1559" w:type="dxa"/>
            <w:vMerge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-76" w:firstLine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5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 xml:space="preserve"> Инвентаризация имущества.</w:t>
            </w:r>
          </w:p>
        </w:tc>
        <w:tc>
          <w:tcPr>
            <w:tcW w:w="1559" w:type="dxa"/>
            <w:vMerge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6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культуры, завхоз, бухгалтер ЦБСОО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4"/>
          </w:tcPr>
          <w:p w:rsidR="00E578EF" w:rsidRPr="007A0FCB" w:rsidRDefault="00E578EF" w:rsidP="00E12C86">
            <w:pPr>
              <w:pStyle w:val="a8"/>
              <w:numPr>
                <w:ilvl w:val="0"/>
                <w:numId w:val="8"/>
              </w:numPr>
              <w:jc w:val="both"/>
              <w:rPr>
                <w:b w:val="0"/>
                <w:i/>
                <w:sz w:val="20"/>
              </w:rPr>
            </w:pPr>
            <w:r w:rsidRPr="007A0FCB">
              <w:rPr>
                <w:b w:val="0"/>
                <w:i/>
                <w:sz w:val="20"/>
              </w:rPr>
              <w:t>Агитация и пропаганда физической культуры и спорта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6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Обновить информацию на спортивных стендах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До 30.11.202</w:t>
            </w:r>
            <w:r w:rsidR="001F3DE9">
              <w:rPr>
                <w:sz w:val="20"/>
              </w:rPr>
              <w:t>1</w:t>
            </w:r>
          </w:p>
        </w:tc>
        <w:tc>
          <w:tcPr>
            <w:tcW w:w="2977" w:type="dxa"/>
            <w:vMerge w:val="restart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7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Стенд «Спортивная жизнь школы»</w:t>
            </w:r>
          </w:p>
          <w:p w:rsidR="00E578EF" w:rsidRPr="007A0FCB" w:rsidRDefault="00E578EF" w:rsidP="008C1385">
            <w:pPr>
              <w:ind w:firstLine="5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«Лучший спортсмен» (месяца, года)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В течение года</w:t>
            </w:r>
          </w:p>
        </w:tc>
        <w:tc>
          <w:tcPr>
            <w:tcW w:w="2977" w:type="dxa"/>
            <w:vMerge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8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firstLine="5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Провести конкурс рисунков на спортивную тематику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январь</w:t>
            </w:r>
          </w:p>
        </w:tc>
        <w:tc>
          <w:tcPr>
            <w:tcW w:w="2977" w:type="dxa"/>
            <w:vMerge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4"/>
          </w:tcPr>
          <w:p w:rsidR="00E578EF" w:rsidRPr="007A0FCB" w:rsidRDefault="00E578EF" w:rsidP="00E12C86">
            <w:pPr>
              <w:pStyle w:val="a8"/>
              <w:numPr>
                <w:ilvl w:val="0"/>
                <w:numId w:val="8"/>
              </w:numPr>
              <w:jc w:val="both"/>
              <w:rPr>
                <w:b w:val="0"/>
                <w:i/>
                <w:sz w:val="20"/>
              </w:rPr>
            </w:pPr>
            <w:r w:rsidRPr="007A0FCB">
              <w:rPr>
                <w:b w:val="0"/>
                <w:i/>
                <w:sz w:val="20"/>
              </w:rPr>
              <w:t>Календарь спортивных мероприятий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9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День здоровья (турслет)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сентябрь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67" w:hanging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Легкоатлетические соревнования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сентябрь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67" w:hanging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245" w:type="dxa"/>
          </w:tcPr>
          <w:p w:rsidR="00E578EF" w:rsidRPr="00100D92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00D92">
              <w:rPr>
                <w:sz w:val="20"/>
              </w:rPr>
              <w:t>Первенство по ОФП</w:t>
            </w:r>
          </w:p>
        </w:tc>
        <w:tc>
          <w:tcPr>
            <w:tcW w:w="1559" w:type="dxa"/>
          </w:tcPr>
          <w:p w:rsidR="00E578EF" w:rsidRPr="00100D92" w:rsidRDefault="00E578EF" w:rsidP="008C1385">
            <w:pPr>
              <w:ind w:left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100D92">
              <w:rPr>
                <w:sz w:val="20"/>
              </w:rPr>
              <w:t>Сентябрь-октябрь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67" w:hanging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100D92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245" w:type="dxa"/>
          </w:tcPr>
          <w:p w:rsidR="00E578EF" w:rsidRPr="00100D92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Первенство школы по шашкам</w:t>
            </w:r>
          </w:p>
        </w:tc>
        <w:tc>
          <w:tcPr>
            <w:tcW w:w="1559" w:type="dxa"/>
          </w:tcPr>
          <w:p w:rsidR="00E578EF" w:rsidRPr="00100D92" w:rsidRDefault="00E578EF" w:rsidP="008C1385">
            <w:pPr>
              <w:ind w:left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77" w:type="dxa"/>
          </w:tcPr>
          <w:p w:rsidR="00E578EF" w:rsidRPr="00100D92" w:rsidRDefault="00E578EF" w:rsidP="008C1385">
            <w:pPr>
              <w:ind w:left="67" w:hanging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Первенство школы по настольному теннису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67" w:hanging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Рождественская гонка (лыжи)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67" w:hanging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Спортивный праздник, посвященный Дню з</w:t>
            </w:r>
            <w:r>
              <w:rPr>
                <w:sz w:val="20"/>
              </w:rPr>
              <w:t>ащитника Отечества 1 – 11 класс – эстафеты для мальчиков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:rsidR="00E578EF" w:rsidRPr="007A0FCB" w:rsidRDefault="00E578EF" w:rsidP="008C1385">
            <w:pPr>
              <w:ind w:left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февраль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67" w:hanging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16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Соревнования по щорт-треку, биатлону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67" w:hanging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17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Эстафеты для девочек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left="67" w:hanging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ind w:left="426" w:hanging="426"/>
              <w:jc w:val="both"/>
              <w:rPr>
                <w:sz w:val="20"/>
              </w:rPr>
            </w:pPr>
            <w:r w:rsidRPr="007A0FCB">
              <w:rPr>
                <w:sz w:val="20"/>
              </w:rPr>
              <w:t>18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left="-85" w:firstLine="8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«А ну-ка, девушки!»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19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left="-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Соревнования по лыжным гонкам «Масленица»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Февраль-март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hanging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20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firstLine="3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Товарищеская встреча по волейболу между командами учителей и сборной команды старшеклассников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Март-апрель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hanging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физкультуры</w:t>
            </w:r>
          </w:p>
        </w:tc>
      </w:tr>
      <w:tr w:rsidR="00E578EF" w:rsidRPr="007A0FCB" w:rsidTr="00E578EF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21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left="-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Лыжный поход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hanging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22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firstLine="3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Веселые эстафеты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Апрель-май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hanging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физкультуры</w:t>
            </w:r>
          </w:p>
        </w:tc>
      </w:tr>
      <w:tr w:rsidR="00E578EF" w:rsidRPr="007A0FCB" w:rsidTr="00E578EF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23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left="3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Первенство школы по игре «Кююккя» (7-11 класс)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30" w:hanging="3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Апрель -май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hanging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24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left="35" w:hanging="3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Товарищеская встреча между командами учителей и учащихся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ind w:left="30" w:hanging="3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Май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hanging="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Учителя физкул</w:t>
            </w:r>
            <w:r w:rsidRPr="007A0FCB">
              <w:rPr>
                <w:sz w:val="20"/>
              </w:rPr>
              <w:t>ьтуры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ind w:left="426" w:hanging="426"/>
              <w:jc w:val="both"/>
              <w:rPr>
                <w:sz w:val="20"/>
              </w:rPr>
            </w:pPr>
            <w:r w:rsidRPr="007A0FCB">
              <w:rPr>
                <w:sz w:val="20"/>
              </w:rPr>
              <w:t>25</w:t>
            </w:r>
          </w:p>
        </w:tc>
        <w:tc>
          <w:tcPr>
            <w:tcW w:w="5245" w:type="dxa"/>
          </w:tcPr>
          <w:p w:rsidR="00E578EF" w:rsidRPr="007A0FCB" w:rsidRDefault="00E578EF" w:rsidP="008C1385">
            <w:pPr>
              <w:ind w:left="-8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Работа по календарному плану мероприятий образовательных учреждений</w:t>
            </w:r>
            <w:r>
              <w:rPr>
                <w:sz w:val="20"/>
              </w:rPr>
              <w:t xml:space="preserve"> Кондопожского района на 202</w:t>
            </w:r>
            <w:r w:rsidR="001F3DE9">
              <w:rPr>
                <w:sz w:val="20"/>
              </w:rPr>
              <w:t>1</w:t>
            </w:r>
            <w:r>
              <w:rPr>
                <w:sz w:val="20"/>
              </w:rPr>
              <w:t>-202</w:t>
            </w:r>
            <w:r w:rsidR="001F3DE9">
              <w:rPr>
                <w:sz w:val="20"/>
              </w:rPr>
              <w:t>2</w:t>
            </w:r>
            <w:r w:rsidRPr="007A0FCB">
              <w:rPr>
                <w:sz w:val="20"/>
              </w:rPr>
              <w:t xml:space="preserve"> уч.год.</w:t>
            </w:r>
          </w:p>
        </w:tc>
        <w:tc>
          <w:tcPr>
            <w:tcW w:w="155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В течение года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ind w:hanging="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4"/>
          </w:tcPr>
          <w:p w:rsidR="00E578EF" w:rsidRPr="007A0FCB" w:rsidRDefault="00E578EF" w:rsidP="00E12C86">
            <w:pPr>
              <w:pStyle w:val="a8"/>
              <w:numPr>
                <w:ilvl w:val="0"/>
                <w:numId w:val="8"/>
              </w:numPr>
              <w:jc w:val="both"/>
              <w:rPr>
                <w:b w:val="0"/>
                <w:i/>
                <w:sz w:val="20"/>
              </w:rPr>
            </w:pPr>
            <w:r w:rsidRPr="007A0FCB">
              <w:rPr>
                <w:b w:val="0"/>
                <w:i/>
                <w:sz w:val="20"/>
              </w:rPr>
              <w:t>Работа с родителями и педколлективом.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26</w:t>
            </w: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Обсудить на педсовете или совещании при директоре вопрос о состоянии здоровья учащихся, вопрос об оценке умений и навыков учащихся</w:t>
            </w:r>
          </w:p>
        </w:tc>
        <w:tc>
          <w:tcPr>
            <w:tcW w:w="2977" w:type="dxa"/>
            <w:vMerge w:val="restart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27</w:t>
            </w: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Оказывать помощь классным руководителям в проведении  внеклассных спортивных мероприятий.</w:t>
            </w:r>
          </w:p>
        </w:tc>
        <w:tc>
          <w:tcPr>
            <w:tcW w:w="2977" w:type="dxa"/>
            <w:vMerge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28</w:t>
            </w: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Приглашать родителей на спо</w:t>
            </w:r>
            <w:r>
              <w:rPr>
                <w:sz w:val="20"/>
              </w:rPr>
              <w:t>ртивные праздники, соревнования</w:t>
            </w:r>
          </w:p>
        </w:tc>
        <w:tc>
          <w:tcPr>
            <w:tcW w:w="2977" w:type="dxa"/>
            <w:vMerge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4"/>
          </w:tcPr>
          <w:p w:rsidR="00E578EF" w:rsidRPr="007A0FCB" w:rsidRDefault="00E578EF" w:rsidP="00E12C86">
            <w:pPr>
              <w:pStyle w:val="a8"/>
              <w:numPr>
                <w:ilvl w:val="0"/>
                <w:numId w:val="8"/>
              </w:numPr>
              <w:jc w:val="both"/>
              <w:rPr>
                <w:b w:val="0"/>
                <w:i/>
                <w:sz w:val="20"/>
              </w:rPr>
            </w:pPr>
            <w:r w:rsidRPr="007A0FCB">
              <w:rPr>
                <w:b w:val="0"/>
                <w:i/>
                <w:sz w:val="20"/>
              </w:rPr>
              <w:t>Сотрудничество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pStyle w:val="a8"/>
              <w:ind w:left="426" w:hanging="426"/>
              <w:jc w:val="both"/>
              <w:rPr>
                <w:sz w:val="20"/>
              </w:rPr>
            </w:pPr>
            <w:r w:rsidRPr="007A0FCB">
              <w:rPr>
                <w:sz w:val="20"/>
              </w:rPr>
              <w:t>29</w:t>
            </w: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ind w:firstLine="3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Продолжить сотрудничество с ДЮСШОР  им.Шелгачева, ДТДиЮ (ЦДЮТ) г.Кондопоги и республиканским ЦДиЮТ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4"/>
          </w:tcPr>
          <w:p w:rsidR="00E578EF" w:rsidRPr="007A0FCB" w:rsidRDefault="00E578EF" w:rsidP="00E12C86">
            <w:pPr>
              <w:pStyle w:val="a8"/>
              <w:numPr>
                <w:ilvl w:val="0"/>
                <w:numId w:val="8"/>
              </w:numPr>
              <w:jc w:val="both"/>
              <w:rPr>
                <w:b w:val="0"/>
                <w:i/>
                <w:sz w:val="20"/>
              </w:rPr>
            </w:pPr>
            <w:r w:rsidRPr="007A0FCB">
              <w:rPr>
                <w:b w:val="0"/>
                <w:i/>
                <w:sz w:val="20"/>
              </w:rPr>
              <w:t>Хозяйственная работа</w:t>
            </w: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pStyle w:val="a8"/>
              <w:ind w:left="426" w:hanging="426"/>
              <w:jc w:val="both"/>
              <w:rPr>
                <w:sz w:val="20"/>
              </w:rPr>
            </w:pPr>
            <w:r w:rsidRPr="007A0FCB">
              <w:rPr>
                <w:sz w:val="20"/>
              </w:rPr>
              <w:t>30</w:t>
            </w: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ind w:firstLine="3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Проводить текущий ремонт спортивного инвентаря силами учащихся и учителей физкультуры</w:t>
            </w:r>
          </w:p>
        </w:tc>
        <w:tc>
          <w:tcPr>
            <w:tcW w:w="2977" w:type="dxa"/>
            <w:vMerge w:val="restart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Учителя физической культуры, завхоз, администрация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pStyle w:val="a8"/>
              <w:ind w:left="426" w:hanging="426"/>
              <w:jc w:val="both"/>
              <w:rPr>
                <w:sz w:val="20"/>
              </w:rPr>
            </w:pPr>
            <w:r w:rsidRPr="007A0FCB">
              <w:rPr>
                <w:sz w:val="20"/>
              </w:rPr>
              <w:t>31</w:t>
            </w: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ind w:firstLine="3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Приобрести спортивное оборудование: секундомеры, насос, игры,  4 пары лыжных ботинок, крепление к ним.</w:t>
            </w:r>
          </w:p>
        </w:tc>
        <w:tc>
          <w:tcPr>
            <w:tcW w:w="2977" w:type="dxa"/>
            <w:vMerge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pStyle w:val="a8"/>
              <w:ind w:left="426" w:hanging="426"/>
              <w:jc w:val="both"/>
              <w:rPr>
                <w:sz w:val="20"/>
              </w:rPr>
            </w:pPr>
            <w:r w:rsidRPr="007A0FCB">
              <w:rPr>
                <w:sz w:val="20"/>
              </w:rPr>
              <w:t>32</w:t>
            </w: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ind w:firstLine="3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Подготовить спортивный зал к проведению занятий по физкультуре.</w:t>
            </w:r>
          </w:p>
        </w:tc>
        <w:tc>
          <w:tcPr>
            <w:tcW w:w="2977" w:type="dxa"/>
            <w:vMerge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  <w:r w:rsidRPr="007A0FCB">
              <w:rPr>
                <w:sz w:val="20"/>
              </w:rPr>
              <w:t>33</w:t>
            </w: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ind w:firstLine="3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Проверить и обновить документацию по физической культуре.</w:t>
            </w:r>
          </w:p>
        </w:tc>
        <w:tc>
          <w:tcPr>
            <w:tcW w:w="2977" w:type="dxa"/>
            <w:vMerge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  <w:gridSpan w:val="4"/>
          </w:tcPr>
          <w:p w:rsidR="00E578EF" w:rsidRPr="007A0FCB" w:rsidRDefault="00E578EF" w:rsidP="00E12C86">
            <w:pPr>
              <w:pStyle w:val="a8"/>
              <w:numPr>
                <w:ilvl w:val="0"/>
                <w:numId w:val="8"/>
              </w:numPr>
              <w:jc w:val="both"/>
              <w:rPr>
                <w:b w:val="0"/>
                <w:i/>
                <w:sz w:val="20"/>
              </w:rPr>
            </w:pPr>
            <w:r w:rsidRPr="007A0FCB">
              <w:rPr>
                <w:b w:val="0"/>
                <w:i/>
                <w:sz w:val="20"/>
              </w:rPr>
              <w:t>Работа по повышению профессионального уровня</w:t>
            </w:r>
          </w:p>
        </w:tc>
      </w:tr>
      <w:tr w:rsidR="00E578EF" w:rsidRPr="007A0FC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ind w:firstLine="3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Участие в семинарах, конференциях по планам района, республики</w:t>
            </w:r>
            <w:r>
              <w:rPr>
                <w:sz w:val="20"/>
              </w:rPr>
              <w:t>, КПК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E578EF" w:rsidRPr="007A0FCB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E578EF" w:rsidRPr="007A0FCB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6804" w:type="dxa"/>
            <w:gridSpan w:val="2"/>
          </w:tcPr>
          <w:p w:rsidR="00E578EF" w:rsidRPr="007A0FCB" w:rsidRDefault="00E578EF" w:rsidP="008C1385">
            <w:pPr>
              <w:ind w:firstLine="3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7A0FCB">
              <w:rPr>
                <w:sz w:val="20"/>
              </w:rPr>
              <w:t>Аттестация на соответствие занимаемой должности</w:t>
            </w:r>
          </w:p>
        </w:tc>
        <w:tc>
          <w:tcPr>
            <w:tcW w:w="297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:rsidR="00E578EF" w:rsidRPr="007A0FCB" w:rsidRDefault="00E578EF" w:rsidP="008C1385">
      <w:pPr>
        <w:ind w:left="709"/>
        <w:jc w:val="both"/>
        <w:rPr>
          <w:b/>
          <w:sz w:val="20"/>
        </w:rPr>
      </w:pPr>
    </w:p>
    <w:p w:rsidR="00E578EF" w:rsidRPr="009C7AAB" w:rsidRDefault="00E578EF" w:rsidP="008C1385">
      <w:pPr>
        <w:jc w:val="center"/>
        <w:rPr>
          <w:b/>
          <w:sz w:val="18"/>
        </w:rPr>
      </w:pPr>
    </w:p>
    <w:p w:rsidR="00E578EF" w:rsidRPr="00271FC2" w:rsidRDefault="00E578EF" w:rsidP="00E12C86">
      <w:pPr>
        <w:pStyle w:val="a8"/>
        <w:numPr>
          <w:ilvl w:val="1"/>
          <w:numId w:val="8"/>
        </w:numPr>
        <w:jc w:val="both"/>
        <w:rPr>
          <w:b/>
          <w:i/>
          <w:szCs w:val="28"/>
        </w:rPr>
      </w:pPr>
      <w:r w:rsidRPr="00271FC2">
        <w:rPr>
          <w:b/>
          <w:sz w:val="18"/>
        </w:rPr>
        <w:t>ПРОФОРИЕНТАЦИОННАЯ РАБОТА</w:t>
      </w:r>
    </w:p>
    <w:p w:rsidR="00E578EF" w:rsidRPr="00271FC2" w:rsidRDefault="00E578EF" w:rsidP="008C1385">
      <w:pPr>
        <w:jc w:val="both"/>
        <w:rPr>
          <w:sz w:val="22"/>
        </w:rPr>
      </w:pPr>
      <w:r w:rsidRPr="00271FC2">
        <w:rPr>
          <w:sz w:val="22"/>
        </w:rPr>
        <w:t>Профориентационная работа в школе проводится с целью создания условий для осознанного профессионального самоопределения учащихся, посредством популяризации и распространения знаний в области профессий, профессиональной пригодности, профессионально важных качеств человека и профессиональной карьеры, строится на основе личностного восприятия мира профессии, приближенного к кругу профессий ближайшего окружения (родителей, знакомых, профессиональной карты города, региона), путем расширения представления о мире профессий. Для решения этой задачи используются формы и методы организации учебно – воспитательной деятельности, соответствующие возрастным особенностям учащихся.</w:t>
      </w:r>
    </w:p>
    <w:p w:rsidR="00E578EF" w:rsidRPr="00271FC2" w:rsidRDefault="00E578EF" w:rsidP="008C1385">
      <w:pPr>
        <w:jc w:val="both"/>
        <w:rPr>
          <w:sz w:val="22"/>
        </w:rPr>
      </w:pPr>
    </w:p>
    <w:p w:rsidR="00E578EF" w:rsidRPr="00271FC2" w:rsidRDefault="00E578EF" w:rsidP="008C1385">
      <w:pPr>
        <w:jc w:val="both"/>
        <w:rPr>
          <w:sz w:val="22"/>
        </w:rPr>
      </w:pPr>
      <w:r w:rsidRPr="00271FC2">
        <w:rPr>
          <w:sz w:val="22"/>
        </w:rPr>
        <w:t xml:space="preserve">         Профессиональная ориентация в школе включает в себя следующие компоненты: профессиональное просвещение, развитие профессиональных интересов и склонностей, профессиональную консультацию, социально – профессиональную адаптацию.</w:t>
      </w:r>
    </w:p>
    <w:p w:rsidR="00E578EF" w:rsidRPr="00271FC2" w:rsidRDefault="00E578EF" w:rsidP="008C1385">
      <w:pPr>
        <w:jc w:val="both"/>
        <w:rPr>
          <w:sz w:val="22"/>
        </w:rPr>
      </w:pPr>
    </w:p>
    <w:p w:rsidR="00E578EF" w:rsidRPr="00271FC2" w:rsidRDefault="00E578EF" w:rsidP="008C1385">
      <w:pPr>
        <w:jc w:val="both"/>
        <w:rPr>
          <w:sz w:val="22"/>
        </w:rPr>
      </w:pPr>
      <w:r w:rsidRPr="00271FC2">
        <w:rPr>
          <w:sz w:val="22"/>
        </w:rPr>
        <w:t xml:space="preserve">         Профессиональная работа в МОУ Кончезерская СОШ осуществляется также и в системе внеклассных, общешкольных мероприятий.</w:t>
      </w:r>
    </w:p>
    <w:p w:rsidR="00E578EF" w:rsidRPr="009C7AAB" w:rsidRDefault="00E578EF" w:rsidP="008C1385">
      <w:pPr>
        <w:jc w:val="both"/>
      </w:pPr>
    </w:p>
    <w:tbl>
      <w:tblPr>
        <w:tblStyle w:val="-26"/>
        <w:tblW w:w="9781" w:type="dxa"/>
        <w:tblLayout w:type="fixed"/>
        <w:tblLook w:val="0000" w:firstRow="0" w:lastRow="0" w:firstColumn="0" w:lastColumn="0" w:noHBand="0" w:noVBand="0"/>
      </w:tblPr>
      <w:tblGrid>
        <w:gridCol w:w="425"/>
        <w:gridCol w:w="6379"/>
        <w:gridCol w:w="2977"/>
      </w:tblGrid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2"/>
              </w:rPr>
            </w:pPr>
            <w:r w:rsidRPr="009C7AAB">
              <w:rPr>
                <w:rFonts w:ascii="Times New Roman" w:hAnsi="Times New Roman" w:cs="Times New Roman"/>
                <w:sz w:val="12"/>
              </w:rPr>
              <w:t>№ п/п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</w:rPr>
            </w:pPr>
            <w:r w:rsidRPr="009C7AAB">
              <w:rPr>
                <w:rFonts w:ascii="Times New Roman" w:hAnsi="Times New Roman" w:cs="Times New Roman"/>
                <w:bCs/>
                <w:sz w:val="20"/>
              </w:rPr>
              <w:t>Содержание 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9C7AAB">
              <w:rPr>
                <w:rFonts w:ascii="Times New Roman" w:hAnsi="Times New Roman" w:cs="Times New Roman"/>
                <w:bCs/>
                <w:sz w:val="20"/>
              </w:rPr>
              <w:t>Ответственные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9C7AAB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Организационная работа в школе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Оформление стенда (общешкольного)  «Путь в профессию»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Заместитель директора по УВР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Проведение анализа результатов профориентации за прошлый год (вопросы трудоустройства и поступления в профессиональные уч. завед. выпускников </w:t>
            </w:r>
            <w:r w:rsidRPr="009C7AAB">
              <w:rPr>
                <w:rFonts w:ascii="Times New Roman" w:hAnsi="Times New Roman" w:cs="Times New Roman"/>
                <w:sz w:val="20"/>
                <w:lang w:val="en-US"/>
              </w:rPr>
              <w:t>IX</w:t>
            </w:r>
            <w:r w:rsidRPr="009C7AAB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9C7AAB">
              <w:rPr>
                <w:rFonts w:ascii="Times New Roman" w:hAnsi="Times New Roman" w:cs="Times New Roman"/>
                <w:sz w:val="20"/>
                <w:lang w:val="en-US"/>
              </w:rPr>
              <w:t>XI</w:t>
            </w:r>
            <w:r w:rsidRPr="009C7AAB">
              <w:rPr>
                <w:rFonts w:ascii="Times New Roman" w:hAnsi="Times New Roman" w:cs="Times New Roman"/>
                <w:sz w:val="20"/>
              </w:rPr>
              <w:t xml:space="preserve"> кл.)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Заместитель директора по УВР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Сопоставление и обсуждение плана профориентационной работы на новый учебный год.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Заместитель директора по УВР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Обеспечение школы документацией и методическими материалами по профориентации.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Заместитель директора по УВР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Пополнение библиотечного фонда литературной по профориентации и трудовому обучению.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Библиотекарь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Организация работы предметных кружков декоративно-прикладного творчества, спортивно-технических, художественных.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Заместитель директора по УВР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Вовлечение уч-ся в общественно-полезную деятельность в соответствии с  познавательными и профессиональными интересами.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Зам. дир. по восп. работе., кл. руков.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Осуществление взаимодействия с учреждениями доп. образования,  Центром занятости.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iCs/>
                <w:sz w:val="20"/>
              </w:rPr>
              <w:t>администрация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Работа с педагогическими кадрами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Предусмотреть в плане работы метод. объединений педагогов рассмотрение вопросов методики профориентационной работы.</w:t>
            </w:r>
          </w:p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«Подготовка учащихся к компетентному выбору профессии».</w:t>
            </w:r>
          </w:p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«Психологическая и социальная обусловленность выбора профессии старшеклассниками»;</w:t>
            </w:r>
          </w:p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«Методы исследований и наблюдений психофизиологических особенностей учащихся, основы профконсультации»;</w:t>
            </w:r>
          </w:p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«Профориентация в процессе изучения основ наук».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Зам директора по ВВР, руководитель       М.О. классных руководителей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Организовать для педагогов профконсультации по изучению личности школьника. </w:t>
            </w:r>
          </w:p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 «Исследование готовности учащихся к выбору профессии»</w:t>
            </w:r>
          </w:p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«Изучение личностных особенностей и способностей учащихся»,</w:t>
            </w:r>
          </w:p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«Изучение склонностей и интересов», </w:t>
            </w:r>
          </w:p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«Изучение профессиональных намерений и планов учащихся»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Специалист Центра занятости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Оформление методических разработок внеклассных мероприятий.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Заместитель директора по ВВР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Подготовка рекомендаций  кл. руководителям по учету профессиональной направленности уч-ся в педагогическом процессе.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Руководитель МО классных руководителей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Организовать помощь в разработке кл. часов.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Зам дир. по восп. работе 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  <w:r w:rsidRPr="009C7AAB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Работа с родителями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Проводить индивидуальные консультации с родителями по вопросу  выбора профессий учащимися, элективных курсов.</w:t>
            </w:r>
          </w:p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«Слагаемые выбора профиля обучения и направления дальнейшего образования».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 л.  руководители., соц.педагог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Организовать встречи уч-ся с их родителями -представителями различных профессий.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руководители, учителя-предметники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Привлекать родителей к участию в проведении экскурсий уч-ся на предприятия и учебные заведения.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Спланировать проведение родительских  собраний  (общешкольных,  классных). «Анализ рынка труда и востребованности профессий в регионе»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Зам дир. по восп. работе, 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  <w:r w:rsidRPr="009C7AAB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Работа с учащимися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Предпрофильная подготовка Курс “Выбор”;          “Твоя профессиональная карьера”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Учителя-предметники,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Проведение экскурсий на предприятия и в учебные заведения республики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Кл.руководители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Организация тестирования и анкетирования уч-ся с</w:t>
            </w:r>
          </w:p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целью выявления профнаправленностн.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Центр занятости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 кл. руководители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Проведение  конкурсов по профессии, интеллектуальных игр и др.</w:t>
            </w:r>
          </w:p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час «Есть такая профессия – Родину защищать»</w:t>
            </w:r>
          </w:p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Конкурс рисунков «Моя будущая профессия»,  «Мама, папа на работе»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Педагог-организатор, 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Организация предметных недель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Школьные МО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Организация и проведение с уч-ся выставок «В мире профессий», «Транспорт», «Военные профессии», «Информационные технологии», «Машиностроение». Организация и проведение с уч-ся викторин, бесед.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руководители, библиотекарь.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Проведение серий классных часов  (согласно возрастным особенностям)</w:t>
            </w:r>
          </w:p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Организация и проведение встреч с представителями</w:t>
            </w:r>
            <w:r w:rsidRPr="009C7AAB">
              <w:rPr>
                <w:rFonts w:ascii="Times New Roman" w:hAnsi="Times New Roman" w:cs="Times New Roman"/>
                <w:sz w:val="20"/>
              </w:rPr>
              <w:br/>
              <w:t>различных профессий.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Участие в «Ярмарке профессий»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Классные руководители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Обеспечение участия старшеклассников в днях открытых дверей учебных заведений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Координатор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Знакомство с профессиями на уроках </w:t>
            </w:r>
          </w:p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Расширение знаний учащихся учителями- предметниками</w:t>
            </w:r>
            <w:r w:rsidRPr="009C7AAB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Учителя-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предметники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Создание портфолио учащегося.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Участие в конкурсах декоративно-прикладного и технического творчества.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Учителя "Технологии",</w:t>
            </w:r>
          </w:p>
        </w:tc>
      </w:tr>
      <w:tr w:rsidR="00E578EF" w:rsidRPr="009C7AAB" w:rsidTr="001F3DE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Привлечение к занятиям в кружках и спортивных секциях в школе  в учреждениях дополнительного образования.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Кл. руководители</w:t>
            </w:r>
          </w:p>
        </w:tc>
      </w:tr>
      <w:tr w:rsidR="00E578EF" w:rsidRPr="009C7AAB" w:rsidTr="001F3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6379" w:type="dxa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>Организация общественно-полезного труда школьников, как проба сил дня выбора будущей профессии (общественные поручения и т.д.).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C7AAB">
              <w:rPr>
                <w:rFonts w:ascii="Times New Roman" w:hAnsi="Times New Roman" w:cs="Times New Roman"/>
                <w:sz w:val="20"/>
              </w:rPr>
              <w:t xml:space="preserve"> кл. руководители</w:t>
            </w:r>
          </w:p>
        </w:tc>
      </w:tr>
    </w:tbl>
    <w:p w:rsidR="00E578EF" w:rsidRPr="009C7AAB" w:rsidRDefault="00E578EF" w:rsidP="008C1385">
      <w:pPr>
        <w:jc w:val="both"/>
      </w:pPr>
    </w:p>
    <w:p w:rsidR="00F03E83" w:rsidRDefault="00F03E83" w:rsidP="008C1385">
      <w:pPr>
        <w:ind w:left="284"/>
        <w:jc w:val="both"/>
        <w:rPr>
          <w:b/>
          <w:bCs/>
          <w:sz w:val="22"/>
        </w:rPr>
      </w:pPr>
    </w:p>
    <w:p w:rsidR="00E578EF" w:rsidRPr="00271FC2" w:rsidRDefault="00E578EF" w:rsidP="008C1385">
      <w:pPr>
        <w:ind w:left="284"/>
        <w:jc w:val="both"/>
        <w:rPr>
          <w:b/>
          <w:bCs/>
          <w:sz w:val="22"/>
        </w:rPr>
      </w:pPr>
      <w:r w:rsidRPr="00271FC2">
        <w:rPr>
          <w:b/>
          <w:bCs/>
          <w:sz w:val="22"/>
        </w:rPr>
        <w:t>Календарный план работы  по выявлению профессиональных интересов, склонностей и способностей</w:t>
      </w:r>
    </w:p>
    <w:tbl>
      <w:tblPr>
        <w:tblStyle w:val="-26"/>
        <w:tblW w:w="10029" w:type="dxa"/>
        <w:tblLayout w:type="fixed"/>
        <w:tblLook w:val="0000" w:firstRow="0" w:lastRow="0" w:firstColumn="0" w:lastColumn="0" w:noHBand="0" w:noVBand="0"/>
      </w:tblPr>
      <w:tblGrid>
        <w:gridCol w:w="1277"/>
        <w:gridCol w:w="2409"/>
        <w:gridCol w:w="2315"/>
        <w:gridCol w:w="2469"/>
        <w:gridCol w:w="1559"/>
      </w:tblGrid>
      <w:tr w:rsidR="00E578EF" w:rsidRPr="009C7AA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Сроки реализации</w:t>
            </w:r>
          </w:p>
        </w:tc>
        <w:tc>
          <w:tcPr>
            <w:tcW w:w="7193" w:type="dxa"/>
            <w:gridSpan w:val="3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Этапы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Взаимодействие</w:t>
            </w:r>
          </w:p>
        </w:tc>
      </w:tr>
      <w:tr w:rsidR="00E578EF" w:rsidRPr="009C7AA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Cs/>
                <w:sz w:val="18"/>
                <w:szCs w:val="18"/>
              </w:rPr>
              <w:t>7-8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5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Cs/>
                <w:sz w:val="18"/>
                <w:szCs w:val="18"/>
              </w:rPr>
              <w:t>9 класс</w:t>
            </w:r>
          </w:p>
        </w:tc>
        <w:tc>
          <w:tcPr>
            <w:tcW w:w="2468" w:type="dxa"/>
          </w:tcPr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Cs/>
                <w:sz w:val="18"/>
                <w:szCs w:val="18"/>
              </w:rPr>
              <w:t>10-11 класс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3" w:type="dxa"/>
            <w:gridSpan w:val="3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 Подготовительный этап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193" w:type="dxa"/>
            <w:gridSpan w:val="3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Подготовка материалов.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Собеседование с классными руководителями.</w:t>
            </w:r>
          </w:p>
          <w:p w:rsidR="00E578EF" w:rsidRPr="00A62909" w:rsidRDefault="00E578EF" w:rsidP="00E12C8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Составление плана работы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 xml:space="preserve">Классный руководитель, 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color w:val="000000"/>
                <w:spacing w:val="-5"/>
                <w:sz w:val="16"/>
                <w:szCs w:val="18"/>
              </w:rPr>
              <w:t>Заместитель по ВВР, педагог-организатор</w:t>
            </w:r>
          </w:p>
        </w:tc>
      </w:tr>
      <w:tr w:rsidR="00E578EF" w:rsidRPr="009C7AA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3" w:type="dxa"/>
            <w:gridSpan w:val="3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Информационный этап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E578EF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Октябрь</w:t>
            </w:r>
          </w:p>
        </w:tc>
        <w:tc>
          <w:tcPr>
            <w:tcW w:w="2409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175"/>
              </w:tabs>
              <w:autoSpaceDE w:val="0"/>
              <w:autoSpaceDN w:val="0"/>
              <w:ind w:left="175" w:right="-61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Информирование учеников по проблемам досугового самоопределения.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175"/>
              </w:tabs>
              <w:autoSpaceDE w:val="0"/>
              <w:autoSpaceDN w:val="0"/>
              <w:ind w:left="175" w:right="-61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Информирование родителей о возможных вариантах выбора.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5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autoSpaceDE w:val="0"/>
              <w:autoSpaceDN w:val="0"/>
              <w:ind w:left="0" w:hanging="14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Информирование учеников о возможных вариантах выбора образовательного маршрута.</w:t>
            </w:r>
          </w:p>
        </w:tc>
        <w:tc>
          <w:tcPr>
            <w:tcW w:w="2468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3"/>
              </w:numPr>
              <w:tabs>
                <w:tab w:val="clear" w:pos="720"/>
                <w:tab w:val="num" w:pos="33"/>
              </w:tabs>
              <w:autoSpaceDE w:val="0"/>
              <w:autoSpaceDN w:val="0"/>
              <w:ind w:left="0" w:hanging="4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Информирование учеников о возможных вариантах выбора образовательного маршрута и профессионального самоопределения.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Классный руководитель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3" w:type="dxa"/>
            <w:gridSpan w:val="3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 Диагностический этап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F722DB">
        <w:trPr>
          <w:trHeight w:val="9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Ноябрь -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      Декабрь</w:t>
            </w:r>
          </w:p>
        </w:tc>
        <w:tc>
          <w:tcPr>
            <w:tcW w:w="2409" w:type="dxa"/>
          </w:tcPr>
          <w:p w:rsidR="00E578EF" w:rsidRPr="00A62909" w:rsidRDefault="00E578EF" w:rsidP="00E12C86">
            <w:pPr>
              <w:widowControl w:val="0"/>
              <w:numPr>
                <w:ilvl w:val="0"/>
                <w:numId w:val="15"/>
              </w:numPr>
              <w:tabs>
                <w:tab w:val="num" w:pos="175"/>
              </w:tabs>
              <w:autoSpaceDE w:val="0"/>
              <w:autoSpaceDN w:val="0"/>
              <w:ind w:left="17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Диагностика интересов, потребностей и склонностей:</w:t>
            </w:r>
          </w:p>
          <w:p w:rsidR="00E578EF" w:rsidRPr="00A62909" w:rsidRDefault="00E578EF" w:rsidP="008C1385">
            <w:pPr>
              <w:ind w:lef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- карта интересов;</w:t>
            </w:r>
          </w:p>
          <w:p w:rsidR="00E578EF" w:rsidRPr="00A62909" w:rsidRDefault="00E578EF" w:rsidP="008C1385">
            <w:pPr>
              <w:ind w:lef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- диагностика включенности и эмоционального благополучия на уроках.</w:t>
            </w:r>
          </w:p>
          <w:p w:rsidR="00E578EF" w:rsidRPr="00A62909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128" w:right="-155" w:hanging="1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Диагностика возможностей:</w:t>
            </w:r>
          </w:p>
          <w:p w:rsidR="00E578EF" w:rsidRPr="00A62909" w:rsidRDefault="00E578EF" w:rsidP="008C1385">
            <w:pPr>
              <w:ind w:right="-1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- анализ результатов успеваемости;</w:t>
            </w:r>
          </w:p>
          <w:p w:rsidR="00E578EF" w:rsidRPr="00A62909" w:rsidRDefault="00E578EF" w:rsidP="008C1385">
            <w:pPr>
              <w:ind w:right="-1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- анализ результатов досуговой деятельности;</w:t>
            </w:r>
          </w:p>
          <w:p w:rsidR="00E578EF" w:rsidRPr="00A62909" w:rsidRDefault="00E578EF" w:rsidP="008C1385">
            <w:pPr>
              <w:ind w:lef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- проведение экспресс-диагностики (определение типа мышления).</w:t>
            </w:r>
          </w:p>
          <w:p w:rsidR="00E578EF" w:rsidRPr="00A62909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75"/>
              </w:tabs>
              <w:autoSpaceDE w:val="0"/>
              <w:autoSpaceDN w:val="0"/>
              <w:ind w:left="17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Анкетирование родителей:</w:t>
            </w:r>
          </w:p>
          <w:p w:rsidR="00E578EF" w:rsidRPr="00A62909" w:rsidRDefault="00E578EF" w:rsidP="008C1385">
            <w:pPr>
              <w:ind w:lef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- анкета “Мнение”.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5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Изучение интересов, потребностей и склонностей: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- карта интересов;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- диагностика свойств  личности.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Диагностика возможностей: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анализ результатов успеваемости;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- анализ результатов досуговой деятельности;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- проведение экспресс-диагностики (определение типа интеллекта).</w:t>
            </w:r>
          </w:p>
        </w:tc>
        <w:tc>
          <w:tcPr>
            <w:tcW w:w="2468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270" w:right="-155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Изучение интересов, потребностей и склонностей:</w:t>
            </w:r>
          </w:p>
          <w:p w:rsidR="00E578EF" w:rsidRPr="009C7AAB" w:rsidRDefault="00E578EF" w:rsidP="008C1385">
            <w:pPr>
              <w:ind w:right="-1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- карта интересов;</w:t>
            </w:r>
          </w:p>
          <w:p w:rsidR="00E578EF" w:rsidRPr="009C7AAB" w:rsidRDefault="00E578EF" w:rsidP="008C1385">
            <w:pPr>
              <w:ind w:left="270" w:right="-155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- диагностика свойств  личности.</w:t>
            </w:r>
          </w:p>
          <w:p w:rsidR="00E578EF" w:rsidRPr="009C7AAB" w:rsidRDefault="00E578EF" w:rsidP="008C1385">
            <w:pPr>
              <w:ind w:left="270" w:right="-155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- анкета “Ориентация”</w:t>
            </w:r>
          </w:p>
          <w:p w:rsidR="00E578EF" w:rsidRPr="009C7AAB" w:rsidRDefault="00E578EF" w:rsidP="008C1385">
            <w:pPr>
              <w:ind w:left="270" w:right="-155" w:hanging="27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Диагностика возможностей:</w:t>
            </w:r>
          </w:p>
          <w:p w:rsidR="00E578EF" w:rsidRPr="009C7AAB" w:rsidRDefault="00E578EF" w:rsidP="008C1385">
            <w:pPr>
              <w:ind w:right="-1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анализ результатов успеваемости;</w:t>
            </w:r>
          </w:p>
          <w:p w:rsidR="00E578EF" w:rsidRPr="009C7AAB" w:rsidRDefault="00E578EF" w:rsidP="008C1385">
            <w:pPr>
              <w:ind w:right="-15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- анализ результатов досуговой деятельности;</w:t>
            </w:r>
          </w:p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- проведение экспресс-диагностики (определение типа интеллекта).</w:t>
            </w:r>
          </w:p>
          <w:p w:rsidR="00E578EF" w:rsidRPr="009C7AA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- анкета “Стили познания”.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Классные руководители,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учащиеся,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родители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3" w:type="dxa"/>
            <w:gridSpan w:val="3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4. Аналитический этап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E578EF">
        <w:trPr>
          <w:trHeight w:val="17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Декабрь -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     Январь</w:t>
            </w:r>
          </w:p>
        </w:tc>
        <w:tc>
          <w:tcPr>
            <w:tcW w:w="2409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75"/>
              </w:tabs>
              <w:autoSpaceDE w:val="0"/>
              <w:autoSpaceDN w:val="0"/>
              <w:ind w:left="17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Анализ результатов диагностики интересов и возможностей каждого учащегося.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75"/>
              </w:tabs>
              <w:autoSpaceDE w:val="0"/>
              <w:autoSpaceDN w:val="0"/>
              <w:ind w:left="17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Анализ мнения родителей, классного руководителя и учителей.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75"/>
              </w:tabs>
              <w:autoSpaceDE w:val="0"/>
              <w:autoSpaceDN w:val="0"/>
              <w:ind w:left="17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Подведение итогов диагностической работы, подготовка рекомендаций.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5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175" w:right="-155" w:hanging="142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Обработка и анализ результатов диагностики.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175" w:right="-155" w:hanging="142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Соотнесение интересов, склонностей и возможностей каждого учащегося.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175" w:right="-155" w:hanging="142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Соотнесение свойств личности каждого учащегося с типами профессий.</w:t>
            </w:r>
          </w:p>
        </w:tc>
        <w:tc>
          <w:tcPr>
            <w:tcW w:w="2468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175" w:right="-15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Обработка и анализ результатов диагностики.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175" w:right="-15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Соотнесение интересов, склонностей и возможностей каждого учащегося.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4"/>
              </w:numPr>
              <w:tabs>
                <w:tab w:val="clear" w:pos="720"/>
                <w:tab w:val="num" w:pos="81"/>
              </w:tabs>
              <w:autoSpaceDE w:val="0"/>
              <w:autoSpaceDN w:val="0"/>
              <w:ind w:left="17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Соотнесение свойств личности каждого учащегося с типами профессий.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руководители,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Учащиеся 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3" w:type="dxa"/>
            <w:gridSpan w:val="3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 Обобщающий этап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41223F">
        <w:trPr>
          <w:trHeight w:val="29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Февраль –            Март</w:t>
            </w:r>
          </w:p>
        </w:tc>
        <w:tc>
          <w:tcPr>
            <w:tcW w:w="2409" w:type="dxa"/>
          </w:tcPr>
          <w:p w:rsidR="00E578EF" w:rsidRPr="009C7AAB" w:rsidRDefault="00E578EF" w:rsidP="0041223F">
            <w:pPr>
              <w:widowControl w:val="0"/>
              <w:numPr>
                <w:ilvl w:val="0"/>
                <w:numId w:val="16"/>
              </w:numPr>
              <w:tabs>
                <w:tab w:val="clear" w:pos="720"/>
              </w:tabs>
              <w:autoSpaceDE w:val="0"/>
              <w:autoSpaceDN w:val="0"/>
              <w:ind w:left="0" w:right="-202" w:hanging="1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Индивидуальное консультирование учащихся по результатам диагностики и выбору образовательного маршрута.</w:t>
            </w:r>
          </w:p>
          <w:p w:rsidR="00E578EF" w:rsidRPr="009C7AAB" w:rsidRDefault="00E578EF" w:rsidP="0041223F">
            <w:pPr>
              <w:widowControl w:val="0"/>
              <w:numPr>
                <w:ilvl w:val="0"/>
                <w:numId w:val="16"/>
              </w:numPr>
              <w:tabs>
                <w:tab w:val="clear" w:pos="720"/>
              </w:tabs>
              <w:autoSpaceDE w:val="0"/>
              <w:autoSpaceDN w:val="0"/>
              <w:ind w:left="0" w:right="-202" w:hanging="1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Индивидуальное консультирование родителей по итогам работы.</w:t>
            </w:r>
          </w:p>
          <w:p w:rsidR="00E578EF" w:rsidRPr="009C7AAB" w:rsidRDefault="00E578EF" w:rsidP="0041223F">
            <w:pPr>
              <w:widowControl w:val="0"/>
              <w:numPr>
                <w:ilvl w:val="0"/>
                <w:numId w:val="16"/>
              </w:numPr>
              <w:tabs>
                <w:tab w:val="clear" w:pos="720"/>
              </w:tabs>
              <w:autoSpaceDE w:val="0"/>
              <w:autoSpaceDN w:val="0"/>
              <w:ind w:left="0" w:right="-202" w:hanging="10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Беседа с классным руководителем по результатам работы с классом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5" w:type="dxa"/>
          </w:tcPr>
          <w:p w:rsidR="00E578EF" w:rsidRPr="009C7AAB" w:rsidRDefault="00E578EF" w:rsidP="0041223F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0" w:right="-155" w:firstLine="33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Определение основного и запасных вариантов с использованием алгоритма “сильные и слабые стороны выбора”.</w:t>
            </w:r>
          </w:p>
          <w:p w:rsidR="00E578EF" w:rsidRPr="009C7AAB" w:rsidRDefault="00E578EF" w:rsidP="0041223F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0" w:right="-155" w:firstLine="33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Выработка конкретных шагов на ближайшее будущее по сбору информации для окончательного принятия решения по выбору профиля обучения.</w:t>
            </w:r>
          </w:p>
          <w:p w:rsidR="00E578EF" w:rsidRPr="009C7AAB" w:rsidRDefault="00E578EF" w:rsidP="0041223F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0" w:right="-155" w:firstLine="33"/>
              <w:jc w:val="both"/>
              <w:rPr>
                <w:rFonts w:ascii="Times New Roman" w:hAnsi="Times New Roman" w:cs="Times New Roman"/>
                <w:sz w:val="16"/>
                <w:szCs w:val="18"/>
              </w:rPr>
            </w:pPr>
            <w:r w:rsidRPr="009C7AAB">
              <w:rPr>
                <w:rFonts w:ascii="Times New Roman" w:hAnsi="Times New Roman" w:cs="Times New Roman"/>
                <w:sz w:val="16"/>
                <w:szCs w:val="18"/>
              </w:rPr>
              <w:t>Индивидуальное консультирование учащихся, родителей по проблемам выбора профиля обучения и профессионального самоопределения.</w:t>
            </w:r>
          </w:p>
        </w:tc>
        <w:tc>
          <w:tcPr>
            <w:tcW w:w="2468" w:type="dxa"/>
          </w:tcPr>
          <w:p w:rsidR="00E578EF" w:rsidRPr="00A62909" w:rsidRDefault="00E578EF" w:rsidP="00E12C86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223"/>
              </w:tabs>
              <w:autoSpaceDE w:val="0"/>
              <w:autoSpaceDN w:val="0"/>
              <w:ind w:left="17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Проведение серии индивидуальных консультаций для учащихся.</w:t>
            </w:r>
          </w:p>
          <w:p w:rsidR="00E578EF" w:rsidRPr="00A62909" w:rsidRDefault="00E578EF" w:rsidP="00E12C86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223"/>
              </w:tabs>
              <w:autoSpaceDE w:val="0"/>
              <w:autoSpaceDN w:val="0"/>
              <w:ind w:left="17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Работа с учащимися по анализу основного и запасного вариантов выбора с использованием алгоритма “Мой выбор”.</w:t>
            </w:r>
          </w:p>
          <w:p w:rsidR="00E578EF" w:rsidRPr="00A62909" w:rsidRDefault="00E578EF" w:rsidP="00E12C86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num" w:pos="223"/>
              </w:tabs>
              <w:autoSpaceDE w:val="0"/>
              <w:autoSpaceDN w:val="0"/>
              <w:ind w:left="175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8"/>
              </w:rPr>
            </w:pPr>
            <w:r w:rsidRPr="00A62909">
              <w:rPr>
                <w:rFonts w:ascii="Times New Roman" w:hAnsi="Times New Roman" w:cs="Times New Roman"/>
                <w:sz w:val="16"/>
                <w:szCs w:val="18"/>
              </w:rPr>
              <w:t>Индивидуальное консультирование родителей по проблемам выбора образовательного маршрута и профессионального самоопределения.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руководители.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93" w:type="dxa"/>
            <w:gridSpan w:val="3"/>
          </w:tcPr>
          <w:p w:rsidR="00E578EF" w:rsidRPr="009C7AA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6. Заключительный этап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78EF" w:rsidRPr="009C7AAB" w:rsidTr="00E578EF">
        <w:trPr>
          <w:trHeight w:val="33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Апрель -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          Май</w:t>
            </w:r>
          </w:p>
        </w:tc>
        <w:tc>
          <w:tcPr>
            <w:tcW w:w="2409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8"/>
              </w:numPr>
              <w:tabs>
                <w:tab w:val="clear" w:pos="720"/>
                <w:tab w:val="num" w:pos="175"/>
              </w:tabs>
              <w:autoSpaceDE w:val="0"/>
              <w:autoSpaceDN w:val="0"/>
              <w:ind w:hanging="68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Работа по схеме</w:t>
            </w:r>
          </w:p>
          <w:p w:rsidR="00E578EF" w:rsidRPr="009C7AAB" w:rsidRDefault="00E578EF" w:rsidP="008C1385">
            <w:pPr>
              <w:ind w:left="3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 “МОГУ + ХОЧУ + НАДО + Варианты выбора”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5" w:type="dxa"/>
          </w:tcPr>
          <w:p w:rsidR="00E578EF" w:rsidRPr="009C7AAB" w:rsidRDefault="00E578EF" w:rsidP="0041223F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Составление списков класса с указанием основного и запасного вариантов образовательного маршрута после окончания 9 класса.</w:t>
            </w:r>
          </w:p>
          <w:p w:rsidR="00E578EF" w:rsidRPr="009C7AAB" w:rsidRDefault="00E578EF" w:rsidP="0041223F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Беседа с классным руководителем по результатам работы по оформлению портфолио.</w:t>
            </w:r>
          </w:p>
          <w:p w:rsidR="00E578EF" w:rsidRPr="009C7AAB" w:rsidRDefault="00E578EF" w:rsidP="0041223F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num" w:pos="0"/>
              </w:tabs>
              <w:autoSpaceDE w:val="0"/>
              <w:autoSpaceDN w:val="0"/>
              <w:ind w:left="0"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“Круглый стол” по итогам работы с участием  классных руководителей, администрации.</w:t>
            </w:r>
          </w:p>
        </w:tc>
        <w:tc>
          <w:tcPr>
            <w:tcW w:w="2468" w:type="dxa"/>
          </w:tcPr>
          <w:p w:rsidR="00E578EF" w:rsidRPr="009C7AAB" w:rsidRDefault="00E578EF" w:rsidP="00E12C86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num" w:pos="81"/>
              </w:tabs>
              <w:autoSpaceDE w:val="0"/>
              <w:autoSpaceDN w:val="0"/>
              <w:ind w:left="128" w:hanging="1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Составление списков класса с указанием основного и запасного вариантов выбора образовательного маршрута и профессионального самоопределения.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num" w:pos="128"/>
              </w:tabs>
              <w:autoSpaceDE w:val="0"/>
              <w:autoSpaceDN w:val="0"/>
              <w:ind w:left="128" w:hanging="1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Беседа с классным руководителем по результатам работы по оформлению портфолио.</w:t>
            </w:r>
          </w:p>
          <w:p w:rsidR="00E578EF" w:rsidRPr="009C7AAB" w:rsidRDefault="00E578EF" w:rsidP="00E12C86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num" w:pos="81"/>
              </w:tabs>
              <w:autoSpaceDE w:val="0"/>
              <w:autoSpaceDN w:val="0"/>
              <w:ind w:left="128" w:hanging="128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“Круглый стол” по итогам работы с участием классных руководителей, администрации.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 xml:space="preserve">Классный руководитель, </w:t>
            </w:r>
          </w:p>
          <w:p w:rsidR="00E578EF" w:rsidRPr="009C7AAB" w:rsidRDefault="00E578EF" w:rsidP="008C138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7AAB"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</w:tr>
    </w:tbl>
    <w:p w:rsidR="00E578EF" w:rsidRDefault="00E578EF" w:rsidP="008C1385">
      <w:pPr>
        <w:jc w:val="both"/>
      </w:pPr>
    </w:p>
    <w:p w:rsidR="00F03E83" w:rsidRPr="00F03E83" w:rsidRDefault="00F03E83" w:rsidP="00F03E83">
      <w:pPr>
        <w:jc w:val="both"/>
        <w:rPr>
          <w:sz w:val="22"/>
        </w:rPr>
      </w:pPr>
    </w:p>
    <w:p w:rsidR="00E578EF" w:rsidRPr="00271FC2" w:rsidRDefault="00F03E83" w:rsidP="00F03E83">
      <w:pPr>
        <w:pStyle w:val="a8"/>
        <w:jc w:val="both"/>
        <w:rPr>
          <w:sz w:val="22"/>
        </w:rPr>
      </w:pPr>
      <w:r>
        <w:rPr>
          <w:sz w:val="22"/>
        </w:rPr>
        <w:t>7.6.</w:t>
      </w:r>
      <w:r w:rsidR="00E578EF" w:rsidRPr="00271FC2">
        <w:rPr>
          <w:sz w:val="22"/>
        </w:rPr>
        <w:t>Антикоррупционное просвещение учеников</w:t>
      </w:r>
    </w:p>
    <w:p w:rsidR="00E578EF" w:rsidRPr="00271FC2" w:rsidRDefault="00E578EF" w:rsidP="008C1385">
      <w:pPr>
        <w:jc w:val="center"/>
        <w:rPr>
          <w:b/>
          <w:bCs/>
          <w:sz w:val="22"/>
          <w:szCs w:val="24"/>
        </w:rPr>
      </w:pPr>
      <w:r w:rsidRPr="00271FC2">
        <w:rPr>
          <w:b/>
          <w:bCs/>
          <w:sz w:val="22"/>
          <w:szCs w:val="24"/>
        </w:rPr>
        <w:t xml:space="preserve">План </w:t>
      </w:r>
      <w:r>
        <w:rPr>
          <w:b/>
          <w:bCs/>
          <w:sz w:val="22"/>
          <w:szCs w:val="24"/>
        </w:rPr>
        <w:t xml:space="preserve"> </w:t>
      </w:r>
      <w:r w:rsidRPr="00271FC2">
        <w:rPr>
          <w:b/>
          <w:bCs/>
          <w:sz w:val="22"/>
          <w:szCs w:val="24"/>
        </w:rPr>
        <w:t xml:space="preserve">работы   по противодействию коррупции </w:t>
      </w:r>
    </w:p>
    <w:tbl>
      <w:tblPr>
        <w:tblStyle w:val="-210"/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5801"/>
        <w:gridCol w:w="1672"/>
        <w:gridCol w:w="1589"/>
      </w:tblGrid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№ п/п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24"/>
              </w:rPr>
            </w:pPr>
            <w:r w:rsidRPr="00753018">
              <w:rPr>
                <w:rFonts w:ascii="Times New Roman" w:hAnsi="Times New Roman" w:cs="Times New Roman"/>
                <w:b/>
                <w:bCs/>
                <w:sz w:val="14"/>
                <w:szCs w:val="24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24"/>
              </w:rPr>
            </w:pPr>
            <w:r w:rsidRPr="00753018">
              <w:rPr>
                <w:rFonts w:ascii="Times New Roman" w:hAnsi="Times New Roman" w:cs="Times New Roman"/>
                <w:b/>
                <w:bCs/>
                <w:sz w:val="14"/>
                <w:szCs w:val="24"/>
              </w:rPr>
              <w:t>Сроки проведения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4"/>
                <w:szCs w:val="24"/>
              </w:rPr>
            </w:pPr>
            <w:r w:rsidRPr="00753018">
              <w:rPr>
                <w:rFonts w:ascii="Times New Roman" w:hAnsi="Times New Roman" w:cs="Times New Roman"/>
                <w:b/>
                <w:bCs/>
                <w:sz w:val="14"/>
                <w:szCs w:val="24"/>
              </w:rPr>
              <w:t>Ответственный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2" w:type="dxa"/>
            <w:gridSpan w:val="4"/>
          </w:tcPr>
          <w:p w:rsidR="00E578EF" w:rsidRDefault="00E578EF" w:rsidP="008C138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E578EF" w:rsidRPr="00791E87" w:rsidRDefault="00E578EF" w:rsidP="008C1385">
            <w:pPr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791E87">
              <w:rPr>
                <w:rFonts w:ascii="Times New Roman" w:hAnsi="Times New Roman" w:cs="Times New Roman"/>
                <w:b/>
                <w:i/>
                <w:sz w:val="18"/>
                <w:szCs w:val="16"/>
              </w:rPr>
              <w:t>Обеспечение права граждан на доступ к информации о деятельности МОУ Кончезерская СОШ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1.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Использование прямых телефонных линий с директором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2.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Организация личного приема граждан директором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3.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Директор </w:t>
            </w:r>
          </w:p>
          <w:p w:rsidR="00E578EF" w:rsidRPr="00753018" w:rsidRDefault="00E578EF" w:rsidP="008C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lastRenderedPageBreak/>
              <w:t>- организация и проведение итоговой аттестации  в новой форме для 9-х классов;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аттестация педагогов школы;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мониторинговые исследования в сфере образования;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статистические наблюдения;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самоанализ деятельности образовательного учреждения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создание системы информирования управления образования, общественности  о качестве образования в школе;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развитие института общественного наблюдения;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организация информирования участников ГИА и их родителей (законных представителей);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обеспечение ознакомления участников ГИА с полученными ими результатами;</w:t>
            </w:r>
          </w:p>
          <w:p w:rsidR="00E578EF" w:rsidRPr="00753018" w:rsidRDefault="00E578EF" w:rsidP="008C1385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 участие работников школы в составе ТЭК, предметных комиссий, конфликтных комиссий;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lastRenderedPageBreak/>
              <w:t>Май- июнь</w:t>
            </w:r>
          </w:p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 графику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lastRenderedPageBreak/>
              <w:t>Зам. директора про УВР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5.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Организация систематического контроля за получением, учетом, хранением, заполнением 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Директор </w:t>
            </w:r>
          </w:p>
          <w:p w:rsidR="00E578EF" w:rsidRPr="00753018" w:rsidRDefault="00E578EF" w:rsidP="008C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6.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Усиление контроля за осуществлением набора в первый класс, в группы дошкольного возраста.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7.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8.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9.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16"/>
              </w:rPr>
              <w:t>10.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Обеспечение соблюдений правил приема, перевода и отчисления обучающихся из МОУ Кончезерская СОШ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753018">
              <w:rPr>
                <w:rFonts w:ascii="Times New Roman" w:hAnsi="Times New Roman" w:cs="Times New Roman"/>
                <w:bCs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bCs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2" w:type="dxa"/>
            <w:gridSpan w:val="4"/>
          </w:tcPr>
          <w:p w:rsidR="00E578EF" w:rsidRPr="00791E87" w:rsidRDefault="00E578EF" w:rsidP="008C138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91E87">
              <w:rPr>
                <w:rFonts w:ascii="Times New Roman" w:hAnsi="Times New Roman" w:cs="Times New Roman"/>
                <w:b/>
                <w:bCs/>
                <w:i/>
                <w:sz w:val="20"/>
              </w:rPr>
              <w:t>Обеспечение открытости деятельности образовательного учреждения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 xml:space="preserve">Проведение Дней открытых дверей в школе. 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май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Директор,  Зам. директора по УВР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 xml:space="preserve">Январь- март 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Директор </w:t>
            </w:r>
          </w:p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Зам. директора по УВР 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В течение периода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Директор школы 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Зам. директора по УВР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Директор школы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Зам. Директора по УВР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По факту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Учитель обществознания,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права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Библиотечный урок «Про взятку»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 xml:space="preserve">Январь 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 Библиотекарь 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Выставка книг в библиотеке  «Нет коррупции!»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Октябрь-ноябрь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Библиотекарь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Беседа «Мои права».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 xml:space="preserve">Февраль 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Учитель права 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 xml:space="preserve">октябрь 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 Зам.директора по УВР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кл. руководители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Акция «Нет коррупции»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 xml:space="preserve">ноябрь 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Зам. директора по УВР. 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801" w:type="dxa"/>
          </w:tcPr>
          <w:p w:rsidR="00E578EF" w:rsidRPr="00753018" w:rsidRDefault="00E578EF" w:rsidP="00F722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Проведение серии классных часов «Открытый диалог» подготовленных с участием обучающихся по теме антикоррупционной направленности: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-Мои права.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-Я- гражданин.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-Потребности и желания.(1-4 класс).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-Гражданское общество и борьба с коррупцией.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-Источники и причины коррупции.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-Учащиеся против коррупции.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-Условия эффективного  противодействия коррупции.</w:t>
            </w:r>
          </w:p>
          <w:p w:rsidR="00E578EF" w:rsidRPr="00753018" w:rsidRDefault="00E578EF" w:rsidP="00F722D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-Почему в России терпимое отношение к коррупции (9-11 классы)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 xml:space="preserve">Сентябрь-ноябрь 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Зам. директора по УВР 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Классные руководители 1-11 классов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Проведение тематических классных часов, посвященных вопросам коррупции в государстве:( 7-11 классы)</w:t>
            </w:r>
          </w:p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-Роль государства в преодолении коррупции.</w:t>
            </w:r>
          </w:p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-СМИ и коррупция.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Январь декабрь</w:t>
            </w:r>
          </w:p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Классные руководители.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gridSpan w:val="2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E578EF" w:rsidRPr="00753018" w:rsidRDefault="00E578EF" w:rsidP="00E12C86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оформление стендов  в Школе;</w:t>
            </w:r>
          </w:p>
          <w:p w:rsidR="00E578EF" w:rsidRPr="00753018" w:rsidRDefault="00E578EF" w:rsidP="00E12C86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E578EF" w:rsidRPr="00753018" w:rsidRDefault="00E578EF" w:rsidP="00E12C86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обсуждение проблемы коррупции среди работников Школы</w:t>
            </w:r>
          </w:p>
          <w:p w:rsidR="00E578EF" w:rsidRPr="00753018" w:rsidRDefault="00E578EF" w:rsidP="00E12C86">
            <w:pPr>
              <w:widowControl w:val="0"/>
              <w:numPr>
                <w:ilvl w:val="0"/>
                <w:numId w:val="53"/>
              </w:numPr>
              <w:autoSpaceDE w:val="0"/>
              <w:autoSpaceDN w:val="0"/>
              <w:adjustRightInd w:val="0"/>
              <w:ind w:left="317" w:hanging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анализ исполнения Плана мероприя</w:t>
            </w:r>
            <w:r>
              <w:rPr>
                <w:rFonts w:ascii="Times New Roman" w:hAnsi="Times New Roman" w:cs="Times New Roman"/>
                <w:sz w:val="20"/>
              </w:rPr>
              <w:t xml:space="preserve">тий противодействия коррупции </w:t>
            </w:r>
          </w:p>
        </w:tc>
        <w:tc>
          <w:tcPr>
            <w:tcW w:w="1672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88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Зам. директора по УВР </w:t>
            </w:r>
          </w:p>
          <w:p w:rsidR="00E578EF" w:rsidRPr="00753018" w:rsidRDefault="00E578EF" w:rsidP="008C1385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 </w:t>
            </w:r>
          </w:p>
          <w:p w:rsidR="00E578EF" w:rsidRPr="00753018" w:rsidRDefault="00E578EF" w:rsidP="008C138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E578EF" w:rsidRPr="00753018" w:rsidRDefault="00E578EF" w:rsidP="008C138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E578EF" w:rsidRPr="00753018" w:rsidRDefault="00E578EF" w:rsidP="008C1385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Классные руководители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2" w:type="dxa"/>
            <w:gridSpan w:val="4"/>
          </w:tcPr>
          <w:p w:rsidR="00E578EF" w:rsidRPr="00791E87" w:rsidRDefault="00E578EF" w:rsidP="008C138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91E87">
              <w:rPr>
                <w:rFonts w:ascii="Times New Roman" w:hAnsi="Times New Roman" w:cs="Times New Roman"/>
                <w:b/>
                <w:i/>
                <w:sz w:val="20"/>
              </w:rPr>
              <w:t>Работа с педагогами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Январь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Кл.руководители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Заместитель по УВР</w:t>
            </w:r>
          </w:p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91E87" w:rsidRDefault="00E578EF" w:rsidP="008C1385">
            <w:pPr>
              <w:rPr>
                <w:rFonts w:ascii="Times New Roman" w:hAnsi="Times New Roman" w:cs="Times New Roman"/>
                <w:sz w:val="16"/>
              </w:rPr>
            </w:pPr>
            <w:r w:rsidRPr="00791E87">
              <w:rPr>
                <w:rFonts w:ascii="Times New Roman" w:hAnsi="Times New Roman" w:cs="Times New Roman"/>
                <w:sz w:val="16"/>
              </w:rPr>
              <w:t xml:space="preserve">По </w:t>
            </w:r>
            <w:r>
              <w:rPr>
                <w:rFonts w:ascii="Times New Roman" w:hAnsi="Times New Roman" w:cs="Times New Roman"/>
                <w:sz w:val="16"/>
              </w:rPr>
              <w:t>с</w:t>
            </w:r>
            <w:r w:rsidRPr="00791E87">
              <w:rPr>
                <w:rFonts w:ascii="Times New Roman" w:hAnsi="Times New Roman" w:cs="Times New Roman"/>
                <w:sz w:val="16"/>
              </w:rPr>
              <w:t xml:space="preserve">огласованию </w:t>
            </w:r>
            <w:r>
              <w:rPr>
                <w:rFonts w:ascii="Times New Roman" w:hAnsi="Times New Roman" w:cs="Times New Roman"/>
                <w:sz w:val="16"/>
              </w:rPr>
              <w:t>в течение года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Зам.директора по УВР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2" w:type="dxa"/>
            <w:gridSpan w:val="4"/>
          </w:tcPr>
          <w:p w:rsidR="00E578EF" w:rsidRPr="00791E87" w:rsidRDefault="00E578EF" w:rsidP="008C138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91E87">
              <w:rPr>
                <w:rFonts w:ascii="Times New Roman" w:hAnsi="Times New Roman" w:cs="Times New Roman"/>
                <w:b/>
                <w:i/>
                <w:sz w:val="20"/>
              </w:rPr>
              <w:t>Работа с родителями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Оператор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Участие в публичном отчете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сентябрь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Директор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сентябрь-октябрь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в течение года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Кл. руководители</w:t>
            </w:r>
          </w:p>
        </w:tc>
      </w:tr>
      <w:tr w:rsidR="00E578EF" w:rsidRPr="00753018" w:rsidTr="00F722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pStyle w:val="ab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3018">
              <w:rPr>
                <w:sz w:val="20"/>
                <w:szCs w:val="20"/>
              </w:rPr>
              <w:t>Круглый стол с участием администрации школы и  родительской общественности по вопросу  «Коррупция и антикоррупционная политика школы»   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3018">
              <w:rPr>
                <w:rFonts w:ascii="Times New Roman" w:hAnsi="Times New Roman" w:cs="Times New Roman"/>
                <w:sz w:val="20"/>
              </w:rPr>
              <w:t>Декабрь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 xml:space="preserve">Директор </w:t>
            </w:r>
          </w:p>
        </w:tc>
      </w:tr>
      <w:tr w:rsidR="00E578EF" w:rsidRPr="00753018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0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301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01" w:type="dxa"/>
          </w:tcPr>
          <w:p w:rsidR="00E578EF" w:rsidRPr="00753018" w:rsidRDefault="00E578EF" w:rsidP="008C1385">
            <w:pPr>
              <w:pStyle w:val="ab"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53018">
              <w:rPr>
                <w:sz w:val="20"/>
                <w:szCs w:val="20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72" w:type="dxa"/>
          </w:tcPr>
          <w:p w:rsidR="00E578EF" w:rsidRPr="00753018" w:rsidRDefault="00E578EF" w:rsidP="008C138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753018">
              <w:rPr>
                <w:rFonts w:ascii="Times New Roman" w:hAnsi="Times New Roman" w:cs="Times New Roman"/>
                <w:sz w:val="18"/>
                <w:szCs w:val="24"/>
              </w:rPr>
              <w:t>Родительский комитет</w:t>
            </w:r>
          </w:p>
        </w:tc>
        <w:tc>
          <w:tcPr>
            <w:tcW w:w="1588" w:type="dxa"/>
          </w:tcPr>
          <w:p w:rsidR="00E578EF" w:rsidRPr="00753018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24"/>
              </w:rPr>
            </w:pPr>
            <w:r w:rsidRPr="00753018">
              <w:rPr>
                <w:rFonts w:ascii="Times New Roman" w:hAnsi="Times New Roman" w:cs="Times New Roman"/>
                <w:sz w:val="16"/>
                <w:szCs w:val="24"/>
              </w:rPr>
              <w:t>По мере проведения мероприятий</w:t>
            </w:r>
          </w:p>
        </w:tc>
      </w:tr>
    </w:tbl>
    <w:p w:rsidR="00E578EF" w:rsidRDefault="00E578EF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F03E83" w:rsidRDefault="00F03E83" w:rsidP="008C1385">
      <w:pPr>
        <w:ind w:left="360"/>
        <w:rPr>
          <w:sz w:val="20"/>
        </w:rPr>
      </w:pPr>
    </w:p>
    <w:p w:rsidR="00E578EF" w:rsidRPr="00D40578" w:rsidRDefault="00E578EF" w:rsidP="008C1385">
      <w:pPr>
        <w:ind w:left="360"/>
        <w:rPr>
          <w:sz w:val="20"/>
        </w:rPr>
      </w:pPr>
      <w:r>
        <w:rPr>
          <w:sz w:val="20"/>
        </w:rPr>
        <w:lastRenderedPageBreak/>
        <w:t>7.7.</w:t>
      </w:r>
      <w:r w:rsidRPr="00D40578">
        <w:rPr>
          <w:sz w:val="20"/>
        </w:rPr>
        <w:t>ПЛАН проведения учений и тренировок на 202</w:t>
      </w:r>
      <w:r w:rsidR="00F722DB">
        <w:rPr>
          <w:sz w:val="20"/>
        </w:rPr>
        <w:t>1</w:t>
      </w:r>
      <w:r w:rsidRPr="00D40578">
        <w:rPr>
          <w:sz w:val="20"/>
        </w:rPr>
        <w:t>-202</w:t>
      </w:r>
      <w:r w:rsidR="00F722DB">
        <w:rPr>
          <w:sz w:val="20"/>
        </w:rPr>
        <w:t>2</w:t>
      </w:r>
      <w:r w:rsidRPr="00D40578">
        <w:rPr>
          <w:sz w:val="20"/>
        </w:rPr>
        <w:t xml:space="preserve"> учебный год.</w:t>
      </w:r>
    </w:p>
    <w:tbl>
      <w:tblPr>
        <w:tblStyle w:val="1-51"/>
        <w:tblW w:w="10151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2013"/>
        <w:gridCol w:w="2524"/>
        <w:gridCol w:w="1403"/>
        <w:gridCol w:w="1352"/>
        <w:gridCol w:w="1419"/>
        <w:gridCol w:w="1440"/>
      </w:tblGrid>
      <w:tr w:rsidR="00E578EF" w:rsidRPr="007A0FCB" w:rsidTr="00F7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b w:val="0"/>
                <w:sz w:val="16"/>
              </w:rPr>
            </w:pPr>
            <w:r w:rsidRPr="007A0FCB">
              <w:rPr>
                <w:rFonts w:ascii="Times New Roman" w:hAnsi="Times New Roman"/>
                <w:b w:val="0"/>
                <w:sz w:val="16"/>
              </w:rPr>
              <w:t>Наименование учения (тренировки). ФИО руководителя</w:t>
            </w:r>
          </w:p>
        </w:tc>
        <w:tc>
          <w:tcPr>
            <w:tcW w:w="2484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</w:rPr>
            </w:pPr>
            <w:r w:rsidRPr="007A0FCB">
              <w:rPr>
                <w:rFonts w:ascii="Times New Roman" w:hAnsi="Times New Roman"/>
                <w:b w:val="0"/>
                <w:sz w:val="16"/>
              </w:rPr>
              <w:t>Тема учения, тренировки</w:t>
            </w:r>
          </w:p>
        </w:tc>
        <w:tc>
          <w:tcPr>
            <w:tcW w:w="1363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</w:rPr>
            </w:pPr>
            <w:r w:rsidRPr="007A0FCB">
              <w:rPr>
                <w:rFonts w:ascii="Times New Roman" w:hAnsi="Times New Roman"/>
                <w:b w:val="0"/>
                <w:sz w:val="16"/>
              </w:rPr>
              <w:t>Планируемая дата проведения</w:t>
            </w:r>
          </w:p>
        </w:tc>
        <w:tc>
          <w:tcPr>
            <w:tcW w:w="1312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</w:rPr>
            </w:pPr>
            <w:r w:rsidRPr="007A0FCB">
              <w:rPr>
                <w:rFonts w:ascii="Times New Roman" w:hAnsi="Times New Roman"/>
                <w:b w:val="0"/>
                <w:sz w:val="16"/>
              </w:rPr>
              <w:t>Место  проведения</w:t>
            </w:r>
          </w:p>
        </w:tc>
        <w:tc>
          <w:tcPr>
            <w:tcW w:w="1379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</w:rPr>
            </w:pPr>
            <w:r w:rsidRPr="007A0FCB">
              <w:rPr>
                <w:rFonts w:ascii="Times New Roman" w:hAnsi="Times New Roman"/>
                <w:b w:val="0"/>
                <w:sz w:val="16"/>
              </w:rPr>
              <w:t>Исполнители</w:t>
            </w:r>
          </w:p>
        </w:tc>
        <w:tc>
          <w:tcPr>
            <w:tcW w:w="1380" w:type="dxa"/>
          </w:tcPr>
          <w:p w:rsidR="00E578EF" w:rsidRPr="007A0FC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16"/>
              </w:rPr>
            </w:pPr>
            <w:r w:rsidRPr="007A0FCB">
              <w:rPr>
                <w:rFonts w:ascii="Times New Roman" w:hAnsi="Times New Roman"/>
                <w:b w:val="0"/>
                <w:sz w:val="16"/>
              </w:rPr>
              <w:t>Планируемое количество сил, средств</w:t>
            </w:r>
          </w:p>
        </w:tc>
      </w:tr>
      <w:tr w:rsidR="00E578EF" w:rsidRPr="007A0FCB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Плановая эвакуация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Пелля В.А.</w:t>
            </w:r>
          </w:p>
        </w:tc>
        <w:tc>
          <w:tcPr>
            <w:tcW w:w="248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Действия учащихся и сотрудников школы в чрезвычайной ситуации -  пожар.</w:t>
            </w:r>
          </w:p>
        </w:tc>
        <w:tc>
          <w:tcPr>
            <w:tcW w:w="136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Октябрь 202</w:t>
            </w:r>
            <w:r w:rsidR="00F722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1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Школа и территория школы</w:t>
            </w:r>
          </w:p>
        </w:tc>
        <w:tc>
          <w:tcPr>
            <w:tcW w:w="137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Классные руководители и учителя</w:t>
            </w:r>
          </w:p>
        </w:tc>
        <w:tc>
          <w:tcPr>
            <w:tcW w:w="13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1-11 классы, сотрудники школы</w:t>
            </w:r>
          </w:p>
        </w:tc>
      </w:tr>
      <w:tr w:rsidR="00E578EF" w:rsidRPr="007A0FCB" w:rsidTr="00F7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Учебное занятие.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Серикова В.Е.</w:t>
            </w:r>
          </w:p>
        </w:tc>
        <w:tc>
          <w:tcPr>
            <w:tcW w:w="248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Средства индивидуальной защиты: подбор, правила ношения противогаза, сдача норматива.</w:t>
            </w:r>
          </w:p>
        </w:tc>
        <w:tc>
          <w:tcPr>
            <w:tcW w:w="136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Ноябрь 202</w:t>
            </w:r>
            <w:r w:rsidR="00F722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1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Школа</w:t>
            </w:r>
          </w:p>
        </w:tc>
        <w:tc>
          <w:tcPr>
            <w:tcW w:w="137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Учитель ОБЖ</w:t>
            </w:r>
          </w:p>
        </w:tc>
        <w:tc>
          <w:tcPr>
            <w:tcW w:w="138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Учащиеся 10 класса, противогазы ГП-5 (10 шт)</w:t>
            </w:r>
          </w:p>
        </w:tc>
      </w:tr>
      <w:tr w:rsidR="00E578EF" w:rsidRPr="007A0FCB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Беседы. Инструктаж.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Серикова В.Е.  Пелля В.А.</w:t>
            </w:r>
          </w:p>
        </w:tc>
        <w:tc>
          <w:tcPr>
            <w:tcW w:w="248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Пожарная безопасность при проведении новогодних праздников. Безопасное обращение с пиротехникой.</w:t>
            </w:r>
          </w:p>
        </w:tc>
        <w:tc>
          <w:tcPr>
            <w:tcW w:w="136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20-31.12.202</w:t>
            </w:r>
            <w:r w:rsidR="00F722DB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1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Школа</w:t>
            </w:r>
          </w:p>
        </w:tc>
        <w:tc>
          <w:tcPr>
            <w:tcW w:w="137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Классные руководители</w:t>
            </w:r>
          </w:p>
        </w:tc>
        <w:tc>
          <w:tcPr>
            <w:tcW w:w="13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1 – 11 классы</w:t>
            </w:r>
          </w:p>
        </w:tc>
      </w:tr>
      <w:tr w:rsidR="00E578EF" w:rsidRPr="007A0FCB" w:rsidTr="00F7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Кинолекторий. Серикова В.Е.</w:t>
            </w:r>
          </w:p>
        </w:tc>
        <w:tc>
          <w:tcPr>
            <w:tcW w:w="248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Действия школы в ЧС техногенного характера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Тема: Пожар, авария на ХОО, разлив ртути в школе</w:t>
            </w:r>
          </w:p>
        </w:tc>
        <w:tc>
          <w:tcPr>
            <w:tcW w:w="136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Февраль 202</w:t>
            </w:r>
            <w:r w:rsidR="00F722DB">
              <w:rPr>
                <w:rFonts w:ascii="Times New Roman" w:hAnsi="Times New Roman"/>
                <w:sz w:val="20"/>
              </w:rPr>
              <w:t>2</w:t>
            </w:r>
            <w:r w:rsidRPr="007A0FCB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31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Школа</w:t>
            </w:r>
          </w:p>
        </w:tc>
        <w:tc>
          <w:tcPr>
            <w:tcW w:w="137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Классные руководители 8, 9 классов</w:t>
            </w:r>
          </w:p>
        </w:tc>
        <w:tc>
          <w:tcPr>
            <w:tcW w:w="1380" w:type="dxa"/>
          </w:tcPr>
          <w:p w:rsidR="00E578EF" w:rsidRPr="007A0FCB" w:rsidRDefault="00F722DB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E578EF" w:rsidRPr="007A0FCB">
              <w:rPr>
                <w:rFonts w:ascii="Times New Roman" w:hAnsi="Times New Roman"/>
                <w:sz w:val="20"/>
              </w:rPr>
              <w:t xml:space="preserve"> учащихся</w:t>
            </w:r>
          </w:p>
        </w:tc>
      </w:tr>
      <w:tr w:rsidR="00E578EF" w:rsidRPr="007A0FCB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Беседа. 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Серикова В.Е.</w:t>
            </w:r>
          </w:p>
        </w:tc>
        <w:tc>
          <w:tcPr>
            <w:tcW w:w="248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Безопасность на водоемах: поведение, оказание помощи, безопасность на льду.</w:t>
            </w:r>
          </w:p>
        </w:tc>
        <w:tc>
          <w:tcPr>
            <w:tcW w:w="136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март 20</w:t>
            </w:r>
            <w:r>
              <w:rPr>
                <w:rFonts w:ascii="Times New Roman" w:hAnsi="Times New Roman"/>
                <w:sz w:val="20"/>
              </w:rPr>
              <w:t>2</w:t>
            </w:r>
            <w:r w:rsidR="00F722DB">
              <w:rPr>
                <w:rFonts w:ascii="Times New Roman" w:hAnsi="Times New Roman"/>
                <w:sz w:val="20"/>
              </w:rPr>
              <w:t>2</w:t>
            </w:r>
            <w:r w:rsidRPr="007A0FCB">
              <w:rPr>
                <w:rFonts w:ascii="Times New Roman" w:hAnsi="Times New Roman"/>
                <w:sz w:val="20"/>
              </w:rPr>
              <w:t>г.</w:t>
            </w:r>
          </w:p>
        </w:tc>
        <w:tc>
          <w:tcPr>
            <w:tcW w:w="131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Школа</w:t>
            </w:r>
          </w:p>
        </w:tc>
        <w:tc>
          <w:tcPr>
            <w:tcW w:w="137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Классные руководители 1 – 9 классов</w:t>
            </w:r>
          </w:p>
        </w:tc>
        <w:tc>
          <w:tcPr>
            <w:tcW w:w="13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722DB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0</w:t>
            </w:r>
            <w:r w:rsidRPr="007A0FCB">
              <w:rPr>
                <w:rFonts w:ascii="Times New Roman" w:hAnsi="Times New Roman"/>
                <w:sz w:val="20"/>
              </w:rPr>
              <w:t xml:space="preserve"> учащихся</w:t>
            </w:r>
          </w:p>
        </w:tc>
      </w:tr>
      <w:tr w:rsidR="00E578EF" w:rsidRPr="007A0FCB" w:rsidTr="00F7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Плановая эвакуация.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Пелля В.А.</w:t>
            </w:r>
          </w:p>
        </w:tc>
        <w:tc>
          <w:tcPr>
            <w:tcW w:w="2484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Действия учащихся и сотрудников школы в чрезвычайной ситуации -  пожара.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363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Апрель 202</w:t>
            </w:r>
            <w:r w:rsidR="00F722D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12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Школа и территория школы</w:t>
            </w:r>
          </w:p>
        </w:tc>
        <w:tc>
          <w:tcPr>
            <w:tcW w:w="1379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Классные руководители и учителя</w:t>
            </w:r>
          </w:p>
        </w:tc>
        <w:tc>
          <w:tcPr>
            <w:tcW w:w="138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722DB">
              <w:rPr>
                <w:rFonts w:ascii="Times New Roman" w:hAnsi="Times New Roman"/>
                <w:sz w:val="20"/>
              </w:rPr>
              <w:t>50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7A0FCB">
              <w:rPr>
                <w:rFonts w:ascii="Times New Roman" w:hAnsi="Times New Roman"/>
                <w:sz w:val="20"/>
              </w:rPr>
              <w:t>учащихся, 40 сотрудников</w:t>
            </w:r>
          </w:p>
        </w:tc>
      </w:tr>
      <w:tr w:rsidR="00E578EF" w:rsidRPr="007A0FCB" w:rsidTr="00F7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3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Игра по станциям, посвященная Дню защиты детей.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Филина Н.И.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Серикова В.Е.</w:t>
            </w:r>
          </w:p>
        </w:tc>
        <w:tc>
          <w:tcPr>
            <w:tcW w:w="2484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Закрепление и проверка навыков поведения в ЧС.</w:t>
            </w:r>
          </w:p>
        </w:tc>
        <w:tc>
          <w:tcPr>
            <w:tcW w:w="1363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29.05.202</w:t>
            </w:r>
            <w:r w:rsidR="00F722DB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12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Школа, территория школы</w:t>
            </w:r>
          </w:p>
        </w:tc>
        <w:tc>
          <w:tcPr>
            <w:tcW w:w="1379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7A0FCB">
              <w:rPr>
                <w:rFonts w:ascii="Times New Roman" w:hAnsi="Times New Roman"/>
                <w:sz w:val="18"/>
              </w:rPr>
              <w:t>Классные руководители, воспитатели ГПД</w:t>
            </w:r>
          </w:p>
        </w:tc>
        <w:tc>
          <w:tcPr>
            <w:tcW w:w="138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1-4 классы, 5-8, 10 классы</w:t>
            </w:r>
          </w:p>
        </w:tc>
      </w:tr>
    </w:tbl>
    <w:p w:rsidR="00E578EF" w:rsidRPr="00753018" w:rsidRDefault="00E578EF" w:rsidP="008C1385">
      <w:pPr>
        <w:rPr>
          <w:szCs w:val="24"/>
        </w:rPr>
      </w:pPr>
    </w:p>
    <w:p w:rsidR="00E578EF" w:rsidRPr="0072618B" w:rsidRDefault="00E578EF" w:rsidP="008C1385">
      <w:pPr>
        <w:rPr>
          <w:b/>
          <w:bCs/>
          <w:kern w:val="36"/>
          <w:sz w:val="20"/>
        </w:rPr>
      </w:pPr>
      <w:r>
        <w:rPr>
          <w:szCs w:val="24"/>
        </w:rPr>
        <w:t xml:space="preserve">7.8       </w:t>
      </w:r>
      <w:r w:rsidRPr="0072618B">
        <w:rPr>
          <w:b/>
          <w:bCs/>
          <w:kern w:val="36"/>
          <w:sz w:val="20"/>
        </w:rPr>
        <w:t>План</w:t>
      </w:r>
      <w:r>
        <w:rPr>
          <w:b/>
          <w:bCs/>
          <w:kern w:val="36"/>
          <w:sz w:val="20"/>
        </w:rPr>
        <w:t xml:space="preserve">  </w:t>
      </w:r>
      <w:r w:rsidRPr="0072618B">
        <w:rPr>
          <w:b/>
          <w:bCs/>
          <w:kern w:val="36"/>
          <w:sz w:val="20"/>
        </w:rPr>
        <w:t>работы МОУ Кончезерская СОШ по ПДД и профилактике ДТП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b/>
          <w:bCs/>
          <w:sz w:val="20"/>
        </w:rPr>
        <w:t>Цель:</w:t>
      </w:r>
      <w:r w:rsidRPr="0072618B">
        <w:rPr>
          <w:sz w:val="20"/>
        </w:rPr>
        <w:t> создание условий, обеспечивающих   учащимся охрану   здоровья при передвижении в транспорте и на дорогах. Цель данной работы: создать условия для формирования у школьников устойчивых навыков безопасного поведения на улицах и дорогах.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  <w:r w:rsidRPr="0072618B">
        <w:rPr>
          <w:b/>
          <w:sz w:val="20"/>
        </w:rPr>
        <w:t xml:space="preserve">Задачи: 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>· Сформировать у учащихся устойчивые навыки соблюдения и выполнения Правил дорожного движения;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>·  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>·  Развивать у детей и подростков чувство ответственности за свои действия и поступки;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>·   Поддерживать у родителей обучающихся устойчивый интерес к безопасности и здоровью детей как участников дорожного движения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 xml:space="preserve">· Укреплять взаимодействие между школой и ГИБДД с целью профилактики детского дорожно-транспортного травматизма. 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 xml:space="preserve"> 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b/>
          <w:sz w:val="20"/>
        </w:rPr>
        <w:t>Направления работы</w:t>
      </w:r>
      <w:r w:rsidRPr="0072618B">
        <w:rPr>
          <w:sz w:val="20"/>
        </w:rPr>
        <w:t>.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 xml:space="preserve"> </w:t>
      </w:r>
      <w:r w:rsidRPr="0072618B">
        <w:rPr>
          <w:b/>
          <w:sz w:val="20"/>
        </w:rPr>
        <w:t>Работа с учащимися: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 xml:space="preserve">          Беседы на классных часах;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>·         Участие во внешкольных мероприятиях, конкурсах по ПДД;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>·         Участие в   районных соревнованиях «Безопасное колесо»;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>·         Проведение практических занятий с учащимися по ПДД;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  <w:r w:rsidRPr="0072618B">
        <w:rPr>
          <w:b/>
          <w:sz w:val="20"/>
        </w:rPr>
        <w:t>Работа с педагогическим коллективом: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>·         Выступления на совещаниях учителей с информацией о состоянии детского дорожно-транспортного травматизма по району и республике;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lastRenderedPageBreak/>
        <w:t>·         Совместное планирование работы по БДД и профилактике ДТП;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 xml:space="preserve">·         Выступления сотрудников ГИБДД на семинарах классных руководителей по вопросам обучения детей и подростков Правилам дорожного движения;  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b/>
          <w:sz w:val="20"/>
        </w:rPr>
      </w:pPr>
      <w:r w:rsidRPr="0072618B">
        <w:rPr>
          <w:b/>
          <w:sz w:val="20"/>
        </w:rPr>
        <w:t xml:space="preserve"> Работа с родителями: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</w:rPr>
        <w:t>·         Выступления по проблеме БДД на родительских собраниях;</w:t>
      </w:r>
    </w:p>
    <w:p w:rsidR="00E578EF" w:rsidRPr="0072618B" w:rsidRDefault="00E578EF" w:rsidP="008C1385">
      <w:pPr>
        <w:widowControl w:val="0"/>
        <w:autoSpaceDE w:val="0"/>
        <w:autoSpaceDN w:val="0"/>
        <w:adjustRightInd w:val="0"/>
        <w:jc w:val="both"/>
        <w:rPr>
          <w:sz w:val="20"/>
        </w:rPr>
      </w:pPr>
      <w:r w:rsidRPr="0072618B">
        <w:rPr>
          <w:sz w:val="20"/>
          <w:lang w:val="en-US"/>
        </w:rPr>
        <w:t xml:space="preserve">·         </w:t>
      </w:r>
      <w:r w:rsidRPr="0072618B">
        <w:rPr>
          <w:sz w:val="20"/>
        </w:rPr>
        <w:t>Индивидуальные консультации для родителей.</w:t>
      </w:r>
    </w:p>
    <w:p w:rsidR="00E578EF" w:rsidRPr="0072618B" w:rsidRDefault="00E578EF" w:rsidP="008C1385">
      <w:pPr>
        <w:jc w:val="both"/>
        <w:rPr>
          <w:sz w:val="20"/>
        </w:rPr>
      </w:pPr>
      <w:r w:rsidRPr="0072618B">
        <w:rPr>
          <w:sz w:val="20"/>
        </w:rPr>
        <w:t> </w:t>
      </w:r>
    </w:p>
    <w:tbl>
      <w:tblPr>
        <w:tblStyle w:val="1-51"/>
        <w:tblW w:w="10207" w:type="dxa"/>
        <w:tblInd w:w="-436" w:type="dxa"/>
        <w:tblLook w:val="04A0" w:firstRow="1" w:lastRow="0" w:firstColumn="1" w:lastColumn="0" w:noHBand="0" w:noVBand="1"/>
      </w:tblPr>
      <w:tblGrid>
        <w:gridCol w:w="678"/>
        <w:gridCol w:w="4413"/>
        <w:gridCol w:w="1444"/>
        <w:gridCol w:w="1405"/>
        <w:gridCol w:w="2267"/>
      </w:tblGrid>
      <w:tr w:rsidR="00E578EF" w:rsidRPr="0072618B" w:rsidTr="004122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hideMark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16"/>
              </w:rPr>
            </w:pPr>
            <w:r w:rsidRPr="0072618B">
              <w:rPr>
                <w:rFonts w:ascii="Times New Roman" w:hAnsi="Times New Roman"/>
                <w:b w:val="0"/>
                <w:bCs w:val="0"/>
                <w:sz w:val="16"/>
              </w:rPr>
              <w:t>№</w:t>
            </w:r>
          </w:p>
        </w:tc>
        <w:tc>
          <w:tcPr>
            <w:tcW w:w="4373" w:type="dxa"/>
            <w:hideMark/>
          </w:tcPr>
          <w:p w:rsidR="00E578EF" w:rsidRPr="0072618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</w:rPr>
            </w:pPr>
            <w:r w:rsidRPr="0072618B">
              <w:rPr>
                <w:rFonts w:ascii="Times New Roman" w:hAnsi="Times New Roman"/>
                <w:b w:val="0"/>
                <w:bCs w:val="0"/>
                <w:sz w:val="16"/>
              </w:rPr>
              <w:t>Содержание работы</w:t>
            </w:r>
          </w:p>
        </w:tc>
        <w:tc>
          <w:tcPr>
            <w:tcW w:w="1404" w:type="dxa"/>
            <w:hideMark/>
          </w:tcPr>
          <w:p w:rsidR="00E578EF" w:rsidRPr="0072618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</w:rPr>
            </w:pPr>
            <w:r w:rsidRPr="0072618B">
              <w:rPr>
                <w:rFonts w:ascii="Times New Roman" w:hAnsi="Times New Roman"/>
                <w:b w:val="0"/>
                <w:bCs w:val="0"/>
                <w:sz w:val="16"/>
              </w:rPr>
              <w:t xml:space="preserve">Участники </w:t>
            </w:r>
          </w:p>
        </w:tc>
        <w:tc>
          <w:tcPr>
            <w:tcW w:w="1365" w:type="dxa"/>
            <w:hideMark/>
          </w:tcPr>
          <w:p w:rsidR="00E578EF" w:rsidRPr="0072618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</w:rPr>
            </w:pPr>
            <w:r w:rsidRPr="0072618B">
              <w:rPr>
                <w:rFonts w:ascii="Times New Roman" w:hAnsi="Times New Roman"/>
                <w:b w:val="0"/>
                <w:bCs w:val="0"/>
                <w:sz w:val="16"/>
              </w:rPr>
              <w:t>Сроки проведения</w:t>
            </w:r>
          </w:p>
        </w:tc>
        <w:tc>
          <w:tcPr>
            <w:tcW w:w="2207" w:type="dxa"/>
            <w:hideMark/>
          </w:tcPr>
          <w:p w:rsidR="00E578EF" w:rsidRPr="0072618B" w:rsidRDefault="00E578EF" w:rsidP="008C138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6"/>
              </w:rPr>
            </w:pPr>
            <w:r w:rsidRPr="0072618B">
              <w:rPr>
                <w:rFonts w:ascii="Times New Roman" w:hAnsi="Times New Roman"/>
                <w:b w:val="0"/>
                <w:bCs w:val="0"/>
                <w:sz w:val="16"/>
              </w:rPr>
              <w:t xml:space="preserve">Ответственные </w:t>
            </w: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hideMark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4373" w:type="dxa"/>
            <w:hideMark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Планирование внеурочной работы по ПДД и ДТП</w:t>
            </w:r>
          </w:p>
        </w:tc>
        <w:tc>
          <w:tcPr>
            <w:tcW w:w="1404" w:type="dxa"/>
            <w:hideMark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16"/>
              </w:rPr>
              <w:t>Учитель  ОБЖ Педагог- организатор</w:t>
            </w:r>
          </w:p>
        </w:tc>
        <w:tc>
          <w:tcPr>
            <w:tcW w:w="1365" w:type="dxa"/>
            <w:hideMark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2207" w:type="dxa"/>
            <w:hideMark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 Педагог - организатор</w:t>
            </w:r>
          </w:p>
        </w:tc>
      </w:tr>
      <w:tr w:rsidR="00E578EF" w:rsidRPr="0072618B" w:rsidTr="00412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hideMark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4373" w:type="dxa"/>
            <w:hideMark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Составление маршрута из дома в школу с учащимися.</w:t>
            </w:r>
          </w:p>
        </w:tc>
        <w:tc>
          <w:tcPr>
            <w:tcW w:w="1404" w:type="dxa"/>
            <w:hideMark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1-  6 класс</w:t>
            </w:r>
          </w:p>
        </w:tc>
        <w:tc>
          <w:tcPr>
            <w:tcW w:w="1365" w:type="dxa"/>
            <w:hideMark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2207" w:type="dxa"/>
            <w:hideMark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Кл. рук – ли</w:t>
            </w: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 </w:t>
            </w: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hideMark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4373" w:type="dxa"/>
            <w:hideMark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Обновление тематического стенда «Дорожная безопасность»</w:t>
            </w:r>
          </w:p>
        </w:tc>
        <w:tc>
          <w:tcPr>
            <w:tcW w:w="1404" w:type="dxa"/>
            <w:hideMark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Учителя физкультуры</w:t>
            </w:r>
          </w:p>
        </w:tc>
        <w:tc>
          <w:tcPr>
            <w:tcW w:w="1365" w:type="dxa"/>
            <w:hideMark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2207" w:type="dxa"/>
            <w:hideMark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учитель ОБЖ</w:t>
            </w:r>
          </w:p>
        </w:tc>
      </w:tr>
      <w:tr w:rsidR="00E578EF" w:rsidRPr="0072618B" w:rsidTr="00412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hideMark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4373" w:type="dxa"/>
            <w:hideMark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Всероссийская акция «Внимание, дети!» - линейка.</w:t>
            </w: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Единый классный час на тему «Безопасный маршрут»</w:t>
            </w:r>
          </w:p>
        </w:tc>
        <w:tc>
          <w:tcPr>
            <w:tcW w:w="1404" w:type="dxa"/>
            <w:hideMark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1- 11 класс</w:t>
            </w: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365" w:type="dxa"/>
            <w:hideMark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Сентябрь</w:t>
            </w: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2207" w:type="dxa"/>
            <w:hideMark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Педагог – организатор</w:t>
            </w: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Кл. рук – ли Соц. педагог</w:t>
            </w: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Учитель  ОБЖ</w:t>
            </w: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widowControl w:val="0"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Изучение тем по профилактике ДТП в соответствующих разделах учебных предметов «Окружающий мир» и «ОБЖ».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1-4 класс, 5-9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Кл. рук – ли 1- 4 классов.</w:t>
            </w:r>
          </w:p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учитель ОБЖ</w:t>
            </w:r>
          </w:p>
        </w:tc>
      </w:tr>
      <w:tr w:rsidR="00E578EF" w:rsidRPr="0072618B" w:rsidTr="0041223F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Практикум «Осторожно, дорога!»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 – 11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Кл. рук – ли</w:t>
            </w: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Демонстрация презентаций по ПДД</w:t>
            </w:r>
          </w:p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 – 11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Октябрь 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учитель ОБЖ Классные руководители</w:t>
            </w:r>
          </w:p>
        </w:tc>
      </w:tr>
      <w:tr w:rsidR="00E578EF" w:rsidRPr="0072618B" w:rsidTr="00412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Встреча с инспектором ГИБДД  Беседа о правилах для велосипедистов и мотоциклистов.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5 – 7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 xml:space="preserve">Сентябрь 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Учи</w:t>
            </w:r>
            <w:r>
              <w:rPr>
                <w:rFonts w:ascii="Times New Roman" w:hAnsi="Times New Roman"/>
                <w:sz w:val="20"/>
              </w:rPr>
              <w:t>тель  ОБЖ Педагог – организатор</w:t>
            </w: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Родительские собрания (Вопрос о необходимости наличия световозвращательных элементов на одежде и портфелях)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1-11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Октябрь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Классные руководители</w:t>
            </w:r>
          </w:p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Педагог – организатор</w:t>
            </w:r>
          </w:p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E578EF" w:rsidRPr="0072618B" w:rsidTr="00412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Мониторинг о наличии СОЭ по классам.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1-11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Ноябрь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2618B">
              <w:rPr>
                <w:rFonts w:ascii="Times New Roman" w:hAnsi="Times New Roman"/>
                <w:sz w:val="20"/>
              </w:rPr>
              <w:t>учитель ОБЖ</w:t>
            </w: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Встреча с инспектором ГИБДД. Беседы о безопасности на дорогах в тёмное время суток.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1-6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 xml:space="preserve">Ноябрь 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72618B">
              <w:rPr>
                <w:rFonts w:ascii="Times New Roman" w:hAnsi="Times New Roman"/>
                <w:sz w:val="20"/>
              </w:rPr>
              <w:t>учитель ОБЖ</w:t>
            </w:r>
          </w:p>
        </w:tc>
      </w:tr>
      <w:tr w:rsidR="00E578EF" w:rsidRPr="0072618B" w:rsidTr="00412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«Береги свою жизнь» — анкетирование по ПДД.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 – 11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Декабрь - январь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учитель ОБЖ, классные руководители</w:t>
            </w: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Викторина и конкурс рисунков на тему «Дорога и дети».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 – 7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февраль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Педагог – организатор Учитель изо</w:t>
            </w:r>
          </w:p>
        </w:tc>
      </w:tr>
      <w:tr w:rsidR="00E578EF" w:rsidRPr="0072618B" w:rsidTr="00412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Единый классный час на тему: «Хочу кататься на мотоцикле! Имею право?!»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8 – 11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март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Кл. рук — ли</w:t>
            </w:r>
            <w:r w:rsidR="00F722DB">
              <w:rPr>
                <w:rFonts w:ascii="Times New Roman" w:hAnsi="Times New Roman"/>
                <w:sz w:val="20"/>
              </w:rPr>
              <w:t>, учитель ОБЖ</w:t>
            </w: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Единый классный час на тему: «Младший школьник и велосипед».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1-4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март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Кл. рук — ли</w:t>
            </w:r>
          </w:p>
        </w:tc>
      </w:tr>
      <w:tr w:rsidR="00E578EF" w:rsidRPr="0072618B" w:rsidTr="0041223F">
        <w:trPr>
          <w:trHeight w:val="1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Проведение декады по здоровому и безопасному образу жизни (по отд. плану):</w:t>
            </w:r>
          </w:p>
          <w:p w:rsidR="00E578EF" w:rsidRPr="0072618B" w:rsidRDefault="00E578EF" w:rsidP="008C1385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- Агитбригада   по ПДД среди 4-7 классов «О ПДД и в шутку и всерьез»,</w:t>
            </w:r>
          </w:p>
          <w:p w:rsidR="00E578EF" w:rsidRPr="0072618B" w:rsidRDefault="00E578EF" w:rsidP="008C1385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- Конкурс   рисунков «Знаки своими руками»,</w:t>
            </w:r>
          </w:p>
          <w:p w:rsidR="00E578EF" w:rsidRPr="0072618B" w:rsidRDefault="00E578EF" w:rsidP="008C1385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- Социальная   акция «Письмо водителю»,</w:t>
            </w:r>
          </w:p>
          <w:p w:rsidR="00E578EF" w:rsidRPr="0072618B" w:rsidRDefault="00E578EF" w:rsidP="008C1385">
            <w:pPr>
              <w:widowControl w:val="0"/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- Беседа «Правила ДД для велосипедистов».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Все учащиеся школы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Апрель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Соц. педагог</w:t>
            </w: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Школьный Парламент Педагог - организатор</w:t>
            </w: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«У ПДД каникул не бывает». (БДД на каникулах)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 – 11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6"/>
              </w:rPr>
            </w:pPr>
            <w:r w:rsidRPr="0072618B">
              <w:rPr>
                <w:rFonts w:ascii="Times New Roman" w:hAnsi="Times New Roman"/>
                <w:sz w:val="16"/>
              </w:rPr>
              <w:t>перед каникулами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Кл. рук – ли</w:t>
            </w:r>
          </w:p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E578EF" w:rsidRPr="0072618B" w:rsidTr="004122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Проведение пятиминуток и подвижных игр по ПДД в начальной школе.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1 - 4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Кл. рук – ли</w:t>
            </w:r>
          </w:p>
          <w:p w:rsidR="00E578EF" w:rsidRPr="0072618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</w:tc>
      </w:tr>
      <w:tr w:rsidR="00E578EF" w:rsidRPr="0072618B" w:rsidTr="004122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</w:tcPr>
          <w:p w:rsidR="00E578EF" w:rsidRPr="0072618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lastRenderedPageBreak/>
              <w:t>19</w:t>
            </w:r>
          </w:p>
        </w:tc>
        <w:tc>
          <w:tcPr>
            <w:tcW w:w="4373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Инструктажи по правилам дорожной безопасности перед внеклассными мероприятиями (уборка территории, экскурсии, поездки, походы и т.д.)</w:t>
            </w:r>
          </w:p>
        </w:tc>
        <w:tc>
          <w:tcPr>
            <w:tcW w:w="1404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1 – 11 класс</w:t>
            </w:r>
          </w:p>
        </w:tc>
        <w:tc>
          <w:tcPr>
            <w:tcW w:w="1365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tcW w:w="2207" w:type="dxa"/>
          </w:tcPr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Кл. рук – ли.</w:t>
            </w:r>
          </w:p>
          <w:p w:rsidR="00E578EF" w:rsidRPr="0072618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2618B">
              <w:rPr>
                <w:rFonts w:ascii="Times New Roman" w:hAnsi="Times New Roman"/>
                <w:sz w:val="20"/>
              </w:rPr>
              <w:t>учитель ОБЖ</w:t>
            </w:r>
          </w:p>
        </w:tc>
      </w:tr>
    </w:tbl>
    <w:p w:rsidR="00E578EF" w:rsidRPr="0072618B" w:rsidRDefault="00E578EF" w:rsidP="008C1385">
      <w:pPr>
        <w:jc w:val="both"/>
        <w:rPr>
          <w:b/>
          <w:sz w:val="20"/>
        </w:rPr>
      </w:pPr>
    </w:p>
    <w:p w:rsidR="00E578EF" w:rsidRDefault="00E578EF" w:rsidP="008C1385">
      <w:pPr>
        <w:jc w:val="both"/>
      </w:pPr>
      <w:r>
        <w:t>7.9.Повышение культуры информационной безопасности</w:t>
      </w:r>
    </w:p>
    <w:p w:rsidR="00E578EF" w:rsidRDefault="00E578EF" w:rsidP="008C1385">
      <w:pPr>
        <w:jc w:val="both"/>
      </w:pPr>
    </w:p>
    <w:tbl>
      <w:tblPr>
        <w:tblStyle w:val="-65"/>
        <w:tblW w:w="9776" w:type="dxa"/>
        <w:tblLayout w:type="fixed"/>
        <w:tblLook w:val="04A0" w:firstRow="1" w:lastRow="0" w:firstColumn="1" w:lastColumn="0" w:noHBand="0" w:noVBand="1"/>
      </w:tblPr>
      <w:tblGrid>
        <w:gridCol w:w="6374"/>
        <w:gridCol w:w="3402"/>
      </w:tblGrid>
      <w:tr w:rsidR="00E578EF" w:rsidRPr="006E4ECF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Merge w:val="restart"/>
          </w:tcPr>
          <w:p w:rsidR="00E578EF" w:rsidRPr="006E4ECF" w:rsidRDefault="00E578EF" w:rsidP="008C1385">
            <w:pPr>
              <w:pStyle w:val="TableContents"/>
              <w:jc w:val="center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Наименование мероприятия, дата, сроки проведения</w:t>
            </w:r>
          </w:p>
          <w:p w:rsidR="00E578EF" w:rsidRPr="006E4ECF" w:rsidRDefault="00E578EF" w:rsidP="008C1385">
            <w:pPr>
              <w:pStyle w:val="TableContents"/>
              <w:jc w:val="center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мероприятия</w:t>
            </w:r>
          </w:p>
        </w:tc>
        <w:tc>
          <w:tcPr>
            <w:tcW w:w="3402" w:type="dxa"/>
            <w:vMerge w:val="restart"/>
          </w:tcPr>
          <w:p w:rsidR="00E578EF" w:rsidRPr="006E4ECF" w:rsidRDefault="00E578EF" w:rsidP="008C1385">
            <w:pPr>
              <w:pStyle w:val="TableContent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 xml:space="preserve">Организаторы, участники мероприятия </w:t>
            </w:r>
          </w:p>
        </w:tc>
      </w:tr>
      <w:tr w:rsidR="00E578EF" w:rsidRPr="006E4EC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vMerge/>
          </w:tcPr>
          <w:p w:rsidR="00E578EF" w:rsidRPr="006E4ECF" w:rsidRDefault="00E578EF" w:rsidP="008C1385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402" w:type="dxa"/>
            <w:vMerge/>
          </w:tcPr>
          <w:p w:rsidR="00E578EF" w:rsidRPr="006E4ECF" w:rsidRDefault="00E578EF" w:rsidP="008C13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578EF" w:rsidRPr="006E4ECF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snapToGrid w:val="0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Обеспечение контролируемого доступа детей и молодежи к информационно-коммуникационной сети Интернет в организациях для детей и молодежи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работники, обучающиеся 7-18 лет</w:t>
            </w:r>
          </w:p>
        </w:tc>
      </w:tr>
      <w:tr w:rsidR="00E578EF" w:rsidRPr="006E4EC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Организация предоставления провайдерами услуг доступа к информационно-телекоммуникационной сети Интернет образовательным организациям с обеспечением контент-фильтрации интернет-трафика и развитие практики фильтрации по белому списку сайтов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работники, обучающиеся 7-18 лет</w:t>
            </w:r>
          </w:p>
        </w:tc>
      </w:tr>
      <w:tr w:rsidR="00E578EF" w:rsidRPr="006E4ECF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Организация и проведение информационной кампании по противодействию запрещенной информации с использованием возможностей единой автоматизированной информационной системы "Единый реестр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запрещено"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работники, обучающиеся 7-18 лет</w:t>
            </w:r>
          </w:p>
        </w:tc>
      </w:tr>
      <w:tr w:rsidR="00E578EF" w:rsidRPr="006E4EC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Организация и проведение в образовательных организациях мероприятий единого урока безопасности в информационно-телекоммуникационной сети Интернет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работники, обучающиеся 7-18 лет</w:t>
            </w:r>
          </w:p>
        </w:tc>
      </w:tr>
      <w:tr w:rsidR="00E578EF" w:rsidRPr="006E4ECF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Организация и проведение обучающих мероприятий (семинаров, вебинаров и т.д.) по вопросам обеспечения информационной безопасности в информационно-телекоммуникационной сети Интернет, в том числе повышения правовой грамотности в сфере защиты персональных данных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</w:t>
            </w:r>
          </w:p>
        </w:tc>
      </w:tr>
      <w:tr w:rsidR="00E578EF" w:rsidRPr="006E4EC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Обеспечение участия обучающихся в ежегодных мероприятиях (муниципального, республиканского, всероссийского, международного уровней) по информационной безопасности, в том числе:</w:t>
            </w:r>
          </w:p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международном квесте по цифровой и медиаграмотности для детей и подростков "Сетевичок";</w:t>
            </w:r>
          </w:p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всероссийском дистанционном исследовании "Образ жизни российских подростков в сети";</w:t>
            </w:r>
          </w:p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дистанционной научно-практической конференции для педагогов и сотрудников образовательных организаций и органов власти по формированию цифрового детского пространства "Сетевичок";</w:t>
            </w:r>
          </w:p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конкурсе на соискание Национальной премии за заслуги компаний и организаций в сфере информационного контента для детей, подростков и молодежи "Премия Сетевичок"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работники, обучающиеся 7-18 лет</w:t>
            </w:r>
          </w:p>
        </w:tc>
      </w:tr>
      <w:tr w:rsidR="00E578EF" w:rsidRPr="006E4ECF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Содействие участию педагогических работников в мероприятиях, посвященных обеспечению защиты и безопасности информационной структуры образовательных организаций по темам: "Ведение школьного сайта", "Система контентной фильтрации" и т.п.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</w:t>
            </w:r>
          </w:p>
        </w:tc>
      </w:tr>
      <w:tr w:rsidR="00E578EF" w:rsidRPr="006E4EC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Организация и проведение разъяснительных профилактических мероприятий с несовершеннолетними и их родителями (законными представителями) по вопросу ответственности за распространение информации экстремистского, порнографического и наркотического характера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работники, обучающиеся 7-18 лет, родители (законные представители)</w:t>
            </w:r>
          </w:p>
        </w:tc>
      </w:tr>
      <w:tr w:rsidR="00E578EF" w:rsidRPr="006E4ECF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Оказание психолого-педагогической помощи детям и семьям с детьми, страдающими интернет-зависимостью, игровой зависимостью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работники, обучающиеся 7-18 лет, родители (законные представители)</w:t>
            </w:r>
          </w:p>
        </w:tc>
      </w:tr>
      <w:tr w:rsidR="00E578EF" w:rsidRPr="006E4ECF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:rsidR="00E578EF" w:rsidRPr="006E4ECF" w:rsidRDefault="00E578EF" w:rsidP="008C1385">
            <w:pPr>
              <w:pStyle w:val="ConsPlusNormal"/>
              <w:jc w:val="both"/>
              <w:rPr>
                <w:rFonts w:ascii="Times New Roman" w:hAnsi="Times New Roman" w:cs="Times New Roman"/>
                <w:b w:val="0"/>
              </w:rPr>
            </w:pPr>
            <w:r w:rsidRPr="006E4ECF">
              <w:rPr>
                <w:rFonts w:ascii="Times New Roman" w:hAnsi="Times New Roman" w:cs="Times New Roman"/>
                <w:b w:val="0"/>
              </w:rPr>
              <w:t>Информационная поддержка участия детей и молодежи, проживающих на территории Республики Карелия, в мероприятиях Национального рейтинга детей и молодежи "Страна молодых"</w:t>
            </w:r>
          </w:p>
        </w:tc>
        <w:tc>
          <w:tcPr>
            <w:tcW w:w="3402" w:type="dxa"/>
          </w:tcPr>
          <w:p w:rsidR="00E578EF" w:rsidRPr="006E4ECF" w:rsidRDefault="00E578EF" w:rsidP="008C1385">
            <w:pPr>
              <w:pStyle w:val="TableContents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E4ECF">
              <w:rPr>
                <w:rFonts w:ascii="Times New Roman" w:hAnsi="Times New Roman" w:cs="Times New Roman"/>
              </w:rPr>
              <w:t>Руководители ОО, педагогические работники, обучающиеся 7-18 лет</w:t>
            </w:r>
          </w:p>
        </w:tc>
      </w:tr>
    </w:tbl>
    <w:p w:rsidR="00E578EF" w:rsidRDefault="00E578EF" w:rsidP="008C1385">
      <w:pPr>
        <w:jc w:val="both"/>
      </w:pPr>
    </w:p>
    <w:p w:rsidR="00F03E83" w:rsidRPr="0072618B" w:rsidRDefault="00F03E83" w:rsidP="008C1385">
      <w:pPr>
        <w:jc w:val="both"/>
      </w:pPr>
    </w:p>
    <w:p w:rsidR="00E578EF" w:rsidRDefault="00E578EF" w:rsidP="008C1385">
      <w:pPr>
        <w:jc w:val="both"/>
        <w:rPr>
          <w:b/>
          <w:sz w:val="20"/>
        </w:rPr>
      </w:pPr>
      <w:r w:rsidRPr="00E2573A">
        <w:rPr>
          <w:b/>
          <w:sz w:val="20"/>
          <w:lang w:val="en-US"/>
        </w:rPr>
        <w:lastRenderedPageBreak/>
        <w:t>VIII</w:t>
      </w:r>
      <w:r w:rsidRPr="00E2573A">
        <w:rPr>
          <w:b/>
          <w:sz w:val="20"/>
        </w:rPr>
        <w:t xml:space="preserve"> раздел. Работа с педагогическими кадрами</w:t>
      </w:r>
      <w:r>
        <w:rPr>
          <w:b/>
          <w:sz w:val="20"/>
        </w:rPr>
        <w:t>.</w:t>
      </w:r>
    </w:p>
    <w:p w:rsidR="00E578EF" w:rsidRDefault="00E578EF" w:rsidP="008C1385">
      <w:pPr>
        <w:jc w:val="both"/>
        <w:rPr>
          <w:b/>
          <w:sz w:val="20"/>
        </w:rPr>
      </w:pPr>
    </w:p>
    <w:p w:rsidR="00E578EF" w:rsidRPr="00452686" w:rsidRDefault="00E578EF" w:rsidP="008C1385">
      <w:pPr>
        <w:shd w:val="clear" w:color="auto" w:fill="FFFFFF"/>
        <w:tabs>
          <w:tab w:val="left" w:pos="287"/>
        </w:tabs>
        <w:jc w:val="center"/>
        <w:textAlignment w:val="baseline"/>
        <w:rPr>
          <w:color w:val="000000" w:themeColor="text1"/>
          <w:sz w:val="22"/>
          <w:szCs w:val="24"/>
        </w:rPr>
      </w:pPr>
      <w:r w:rsidRPr="00452686">
        <w:rPr>
          <w:color w:val="000000" w:themeColor="text1"/>
          <w:sz w:val="22"/>
          <w:szCs w:val="24"/>
        </w:rPr>
        <w:t>8.1. Кадровое планирование (потребность в педагогических кадрах, потребность в развитии педагогов, работа с резервом кадров)</w:t>
      </w:r>
    </w:p>
    <w:p w:rsidR="00E578EF" w:rsidRPr="00B8067A" w:rsidRDefault="00E578EF" w:rsidP="008C1385">
      <w:pPr>
        <w:shd w:val="clear" w:color="auto" w:fill="FFFFFF"/>
        <w:tabs>
          <w:tab w:val="left" w:pos="287"/>
        </w:tabs>
        <w:jc w:val="center"/>
        <w:textAlignment w:val="baseline"/>
        <w:rPr>
          <w:color w:val="000000" w:themeColor="text1"/>
          <w:szCs w:val="24"/>
        </w:rPr>
      </w:pPr>
    </w:p>
    <w:tbl>
      <w:tblPr>
        <w:tblStyle w:val="a9"/>
        <w:tblW w:w="98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4344"/>
        <w:gridCol w:w="2475"/>
        <w:gridCol w:w="2466"/>
      </w:tblGrid>
      <w:tr w:rsidR="00E578EF" w:rsidRPr="00452686" w:rsidTr="00F722DB">
        <w:tc>
          <w:tcPr>
            <w:tcW w:w="613" w:type="dxa"/>
          </w:tcPr>
          <w:p w:rsidR="00E578EF" w:rsidRPr="00452686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№ </w:t>
            </w:r>
          </w:p>
        </w:tc>
        <w:tc>
          <w:tcPr>
            <w:tcW w:w="4344" w:type="dxa"/>
          </w:tcPr>
          <w:p w:rsidR="00E578EF" w:rsidRPr="00452686" w:rsidRDefault="00E578EF" w:rsidP="00F722DB">
            <w:pPr>
              <w:shd w:val="clear" w:color="auto" w:fill="FFFFFF"/>
              <w:ind w:right="13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2475" w:type="dxa"/>
          </w:tcPr>
          <w:p w:rsidR="00E578EF" w:rsidRPr="00452686" w:rsidRDefault="00E578EF" w:rsidP="008C1385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466" w:type="dxa"/>
          </w:tcPr>
          <w:p w:rsidR="00E578EF" w:rsidRPr="00452686" w:rsidRDefault="00E578EF" w:rsidP="008C1385">
            <w:pPr>
              <w:tabs>
                <w:tab w:val="left" w:pos="287"/>
              </w:tabs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</w:rPr>
              <w:t>Ответственный</w:t>
            </w:r>
          </w:p>
        </w:tc>
      </w:tr>
      <w:tr w:rsidR="00E578EF" w:rsidRPr="00452686" w:rsidTr="00F722DB">
        <w:tc>
          <w:tcPr>
            <w:tcW w:w="613" w:type="dxa"/>
          </w:tcPr>
          <w:p w:rsidR="00E578EF" w:rsidRPr="00452686" w:rsidRDefault="00E578EF" w:rsidP="008C1385">
            <w:pPr>
              <w:shd w:val="clear" w:color="auto" w:fill="FFFFFF"/>
              <w:ind w:left="0" w:right="145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4344" w:type="dxa"/>
          </w:tcPr>
          <w:p w:rsidR="00E578EF" w:rsidRPr="00452686" w:rsidRDefault="00E578EF" w:rsidP="00F722DB">
            <w:pPr>
              <w:shd w:val="clear" w:color="auto" w:fill="FFFFFF"/>
              <w:ind w:left="96" w:right="130" w:firstLine="0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</w:rPr>
              <w:t>Провести анкетирование, опросы, беседы и индивидуальные встречи с педагогами</w:t>
            </w:r>
            <w:r w:rsidRPr="00452686">
              <w:rPr>
                <w:rFonts w:ascii="Times New Roman" w:hAnsi="Times New Roman"/>
                <w:bCs/>
                <w:color w:val="000000" w:themeColor="text1"/>
                <w:szCs w:val="24"/>
              </w:rPr>
              <w:t>, чтобы выяснить причины низкой мотивации к повышению квалификации</w:t>
            </w:r>
          </w:p>
        </w:tc>
        <w:tc>
          <w:tcPr>
            <w:tcW w:w="2475" w:type="dxa"/>
          </w:tcPr>
          <w:p w:rsidR="00E578EF" w:rsidRPr="00452686" w:rsidRDefault="00E578EF" w:rsidP="008C1385">
            <w:pPr>
              <w:shd w:val="clear" w:color="auto" w:fill="FFFFFF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До 21.09.202</w:t>
            </w:r>
            <w:r w:rsidR="00F722DB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2466" w:type="dxa"/>
          </w:tcPr>
          <w:p w:rsidR="00E578EF" w:rsidRPr="00452686" w:rsidRDefault="00E578EF" w:rsidP="008C1385">
            <w:pPr>
              <w:tabs>
                <w:tab w:val="left" w:pos="287"/>
              </w:tabs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Заместитель директора по УВ</w:t>
            </w:r>
            <w:r w:rsidRPr="00452686">
              <w:rPr>
                <w:rFonts w:ascii="Times New Roman" w:hAnsi="Times New Roman"/>
                <w:color w:val="000000" w:themeColor="text1"/>
                <w:szCs w:val="24"/>
              </w:rPr>
              <w:t>Р</w:t>
            </w:r>
          </w:p>
        </w:tc>
      </w:tr>
      <w:tr w:rsidR="00E578EF" w:rsidRPr="00452686" w:rsidTr="00F722DB">
        <w:tc>
          <w:tcPr>
            <w:tcW w:w="613" w:type="dxa"/>
          </w:tcPr>
          <w:p w:rsidR="00E578EF" w:rsidRPr="00452686" w:rsidRDefault="00E578EF" w:rsidP="008C1385">
            <w:pPr>
              <w:shd w:val="clear" w:color="auto" w:fill="FFFFFF"/>
              <w:ind w:right="145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2</w:t>
            </w:r>
          </w:p>
        </w:tc>
        <w:tc>
          <w:tcPr>
            <w:tcW w:w="4344" w:type="dxa"/>
          </w:tcPr>
          <w:p w:rsidR="00E578EF" w:rsidRPr="00452686" w:rsidRDefault="00E578EF" w:rsidP="00F722DB">
            <w:pPr>
              <w:shd w:val="clear" w:color="auto" w:fill="FFFFFF"/>
              <w:ind w:left="96" w:right="130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</w:rPr>
              <w:t>Выявить реальные потребности в повышении квалификации педагогами школы</w:t>
            </w:r>
          </w:p>
        </w:tc>
        <w:tc>
          <w:tcPr>
            <w:tcW w:w="2475" w:type="dxa"/>
          </w:tcPr>
          <w:p w:rsidR="00E578EF" w:rsidRPr="00452686" w:rsidRDefault="00E578EF" w:rsidP="008C1385">
            <w:pPr>
              <w:shd w:val="clear" w:color="auto" w:fill="FFFFFF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До 21.09.202</w:t>
            </w:r>
            <w:r w:rsidR="00F722DB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2466" w:type="dxa"/>
          </w:tcPr>
          <w:p w:rsidR="00E578EF" w:rsidRPr="00452686" w:rsidRDefault="00E578EF" w:rsidP="008C1385">
            <w:pPr>
              <w:tabs>
                <w:tab w:val="left" w:pos="287"/>
              </w:tabs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Заместитель директора по УВ</w:t>
            </w:r>
            <w:r w:rsidRPr="00452686">
              <w:rPr>
                <w:rFonts w:ascii="Times New Roman" w:hAnsi="Times New Roman"/>
                <w:color w:val="000000" w:themeColor="text1"/>
                <w:szCs w:val="24"/>
              </w:rPr>
              <w:t>Р</w:t>
            </w:r>
          </w:p>
        </w:tc>
      </w:tr>
      <w:tr w:rsidR="00E578EF" w:rsidRPr="00452686" w:rsidTr="00F722DB">
        <w:tc>
          <w:tcPr>
            <w:tcW w:w="613" w:type="dxa"/>
          </w:tcPr>
          <w:p w:rsidR="00E578EF" w:rsidRPr="00452686" w:rsidRDefault="00E578EF" w:rsidP="008C1385">
            <w:pPr>
              <w:shd w:val="clear" w:color="auto" w:fill="FFFFFF"/>
              <w:ind w:right="145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3</w:t>
            </w:r>
          </w:p>
        </w:tc>
        <w:tc>
          <w:tcPr>
            <w:tcW w:w="4344" w:type="dxa"/>
          </w:tcPr>
          <w:p w:rsidR="00E578EF" w:rsidRPr="00452686" w:rsidRDefault="00E578EF" w:rsidP="00F722DB">
            <w:pPr>
              <w:shd w:val="clear" w:color="auto" w:fill="FFFFFF"/>
              <w:ind w:left="96" w:right="130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Организовать консультирование педагогов по вопросам аттестации</w:t>
            </w:r>
          </w:p>
        </w:tc>
        <w:tc>
          <w:tcPr>
            <w:tcW w:w="2475" w:type="dxa"/>
          </w:tcPr>
          <w:p w:rsidR="00E578EF" w:rsidRPr="00452686" w:rsidRDefault="00E578EF" w:rsidP="008C1385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5268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По потребности</w:t>
            </w:r>
          </w:p>
        </w:tc>
        <w:tc>
          <w:tcPr>
            <w:tcW w:w="2466" w:type="dxa"/>
          </w:tcPr>
          <w:p w:rsidR="00E578EF" w:rsidRPr="00452686" w:rsidRDefault="00E578EF" w:rsidP="008C1385">
            <w:pPr>
              <w:tabs>
                <w:tab w:val="left" w:pos="287"/>
              </w:tabs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Заместитель директора по УВ</w:t>
            </w:r>
            <w:r w:rsidRPr="00452686">
              <w:rPr>
                <w:rFonts w:ascii="Times New Roman" w:hAnsi="Times New Roman"/>
                <w:color w:val="000000" w:themeColor="text1"/>
                <w:szCs w:val="24"/>
              </w:rPr>
              <w:t>Р</w:t>
            </w:r>
          </w:p>
        </w:tc>
      </w:tr>
    </w:tbl>
    <w:p w:rsidR="00E578EF" w:rsidRPr="00B8067A" w:rsidRDefault="00E578EF" w:rsidP="008C1385">
      <w:pPr>
        <w:shd w:val="clear" w:color="auto" w:fill="FFFFFF"/>
        <w:tabs>
          <w:tab w:val="left" w:pos="287"/>
        </w:tabs>
        <w:jc w:val="center"/>
        <w:textAlignment w:val="baseline"/>
        <w:rPr>
          <w:color w:val="000000" w:themeColor="text1"/>
          <w:szCs w:val="24"/>
        </w:rPr>
      </w:pPr>
    </w:p>
    <w:p w:rsidR="00E578EF" w:rsidRPr="00F722DB" w:rsidRDefault="00E578EF" w:rsidP="00E12C86">
      <w:pPr>
        <w:pStyle w:val="a8"/>
        <w:numPr>
          <w:ilvl w:val="1"/>
          <w:numId w:val="43"/>
        </w:numPr>
        <w:jc w:val="both"/>
        <w:rPr>
          <w:sz w:val="22"/>
        </w:rPr>
      </w:pPr>
      <w:r w:rsidRPr="00F722DB">
        <w:rPr>
          <w:sz w:val="22"/>
        </w:rPr>
        <w:t>Аттестация педагогических кадров</w:t>
      </w:r>
    </w:p>
    <w:p w:rsidR="00E578EF" w:rsidRPr="00C43DF6" w:rsidRDefault="00E578EF" w:rsidP="008C1385">
      <w:pPr>
        <w:jc w:val="center"/>
        <w:rPr>
          <w:b/>
          <w:szCs w:val="24"/>
        </w:rPr>
      </w:pPr>
      <w:r w:rsidRPr="00C43DF6">
        <w:rPr>
          <w:b/>
          <w:szCs w:val="24"/>
        </w:rPr>
        <w:t>ПЛАН-ГРАФИК</w:t>
      </w:r>
    </w:p>
    <w:p w:rsidR="00E578EF" w:rsidRPr="006E4ECF" w:rsidRDefault="00E578EF" w:rsidP="008C1385">
      <w:pPr>
        <w:pStyle w:val="afe"/>
        <w:jc w:val="center"/>
        <w:rPr>
          <w:rFonts w:ascii="Times New Roman" w:hAnsi="Times New Roman"/>
          <w:szCs w:val="24"/>
          <w:lang w:val="ru-RU"/>
        </w:rPr>
      </w:pPr>
      <w:r w:rsidRPr="006E4ECF">
        <w:rPr>
          <w:rFonts w:ascii="Times New Roman" w:hAnsi="Times New Roman"/>
          <w:szCs w:val="24"/>
          <w:lang w:val="ru-RU"/>
        </w:rPr>
        <w:t>аттестации на соответствие занимаемой должности педагогических сотрудников МОУ  Кончезерская СОШ 202</w:t>
      </w:r>
      <w:r w:rsidR="00F722DB">
        <w:rPr>
          <w:rFonts w:ascii="Times New Roman" w:hAnsi="Times New Roman"/>
          <w:szCs w:val="24"/>
          <w:lang w:val="ru-RU"/>
        </w:rPr>
        <w:t>2</w:t>
      </w:r>
      <w:r w:rsidRPr="006E4ECF">
        <w:rPr>
          <w:rFonts w:ascii="Times New Roman" w:hAnsi="Times New Roman"/>
          <w:szCs w:val="24"/>
          <w:lang w:val="ru-RU"/>
        </w:rPr>
        <w:t>-2025 учебные годы</w:t>
      </w:r>
    </w:p>
    <w:p w:rsidR="00E578EF" w:rsidRPr="006E4ECF" w:rsidRDefault="00E578EF" w:rsidP="008C1385">
      <w:pPr>
        <w:pStyle w:val="afe"/>
        <w:rPr>
          <w:rFonts w:ascii="Times New Roman" w:hAnsi="Times New Roman"/>
          <w:szCs w:val="24"/>
          <w:lang w:val="ru-RU"/>
        </w:rPr>
      </w:pPr>
    </w:p>
    <w:tbl>
      <w:tblPr>
        <w:tblStyle w:val="-1"/>
        <w:tblW w:w="9497" w:type="dxa"/>
        <w:tblInd w:w="-322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H w:val="threeDEngrave" w:sz="18" w:space="0" w:color="auto"/>
          <w:insideV w:val="threeDEngrav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1418"/>
        <w:gridCol w:w="1418"/>
        <w:gridCol w:w="1275"/>
        <w:gridCol w:w="851"/>
        <w:gridCol w:w="850"/>
        <w:gridCol w:w="851"/>
        <w:gridCol w:w="850"/>
      </w:tblGrid>
      <w:tr w:rsidR="00F722DB" w:rsidRPr="00BF04D7" w:rsidTr="00C16F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tcW w:w="1924" w:type="dxa"/>
            <w:shd w:val="clear" w:color="auto" w:fill="F4B083" w:themeFill="accent2" w:themeFillTint="99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BF04D7">
              <w:rPr>
                <w:rFonts w:ascii="Times New Roman" w:hAnsi="Times New Roman"/>
                <w:b/>
                <w:sz w:val="16"/>
              </w:rPr>
              <w:t>Ф.И.О.</w:t>
            </w:r>
          </w:p>
        </w:tc>
        <w:tc>
          <w:tcPr>
            <w:tcW w:w="1378" w:type="dxa"/>
            <w:shd w:val="clear" w:color="auto" w:fill="F4B083" w:themeFill="accent2" w:themeFillTint="99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BF04D7">
              <w:rPr>
                <w:rFonts w:ascii="Times New Roman" w:hAnsi="Times New Roman"/>
                <w:b/>
                <w:sz w:val="16"/>
              </w:rPr>
              <w:t>Занимаемая должность</w:t>
            </w:r>
          </w:p>
        </w:tc>
        <w:tc>
          <w:tcPr>
            <w:tcW w:w="1378" w:type="dxa"/>
            <w:shd w:val="clear" w:color="auto" w:fill="F4B083" w:themeFill="accent2" w:themeFillTint="99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BF04D7">
              <w:rPr>
                <w:rFonts w:ascii="Times New Roman" w:hAnsi="Times New Roman"/>
                <w:b/>
                <w:sz w:val="16"/>
              </w:rPr>
              <w:t>предмет</w:t>
            </w:r>
          </w:p>
        </w:tc>
        <w:tc>
          <w:tcPr>
            <w:tcW w:w="1235" w:type="dxa"/>
            <w:shd w:val="clear" w:color="auto" w:fill="F4B083" w:themeFill="accent2" w:themeFillTint="99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BF04D7">
              <w:rPr>
                <w:rFonts w:ascii="Times New Roman" w:hAnsi="Times New Roman"/>
                <w:b/>
                <w:sz w:val="16"/>
              </w:rPr>
              <w:t>Дата последней аттестации</w:t>
            </w:r>
          </w:p>
        </w:tc>
        <w:tc>
          <w:tcPr>
            <w:tcW w:w="811" w:type="dxa"/>
            <w:shd w:val="clear" w:color="auto" w:fill="F4B083" w:themeFill="accent2" w:themeFillTint="99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BF04D7">
              <w:rPr>
                <w:rFonts w:ascii="Times New Roman" w:hAnsi="Times New Roman"/>
                <w:b/>
                <w:sz w:val="16"/>
              </w:rPr>
              <w:t>2022</w:t>
            </w:r>
          </w:p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810" w:type="dxa"/>
            <w:shd w:val="clear" w:color="auto" w:fill="F4B083" w:themeFill="accent2" w:themeFillTint="99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BF04D7">
              <w:rPr>
                <w:rFonts w:ascii="Times New Roman" w:hAnsi="Times New Roman"/>
                <w:b/>
                <w:sz w:val="16"/>
              </w:rPr>
              <w:t>2023</w:t>
            </w:r>
          </w:p>
        </w:tc>
        <w:tc>
          <w:tcPr>
            <w:tcW w:w="811" w:type="dxa"/>
            <w:shd w:val="clear" w:color="auto" w:fill="F4B083" w:themeFill="accent2" w:themeFillTint="99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BF04D7">
              <w:rPr>
                <w:rFonts w:ascii="Times New Roman" w:hAnsi="Times New Roman"/>
                <w:b/>
                <w:sz w:val="16"/>
              </w:rPr>
              <w:t>2024</w:t>
            </w:r>
          </w:p>
        </w:tc>
        <w:tc>
          <w:tcPr>
            <w:tcW w:w="790" w:type="dxa"/>
            <w:shd w:val="clear" w:color="auto" w:fill="F4B083" w:themeFill="accent2" w:themeFillTint="99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BF04D7">
              <w:rPr>
                <w:rFonts w:ascii="Times New Roman" w:hAnsi="Times New Roman"/>
                <w:b/>
                <w:sz w:val="16"/>
              </w:rPr>
              <w:t>2025</w:t>
            </w:r>
          </w:p>
        </w:tc>
      </w:tr>
      <w:tr w:rsidR="00F722DB" w:rsidRPr="00BF04D7" w:rsidTr="00F722DB">
        <w:trPr>
          <w:trHeight w:val="420"/>
        </w:trPr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Гритченко Ирина Витальевна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Педагог-организатор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17.02.2020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Гусакова Марина Васильевна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 xml:space="preserve">Учитель 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BF04D7">
              <w:rPr>
                <w:rFonts w:ascii="Times New Roman" w:hAnsi="Times New Roman"/>
                <w:sz w:val="14"/>
                <w:szCs w:val="18"/>
              </w:rPr>
              <w:t>Русский язык и литература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20.09.2017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44"/>
                <w:vertAlign w:val="subscript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rPr>
          <w:trHeight w:val="446"/>
        </w:trPr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Данилевская Наталья Евгеньевна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Английский язык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б/к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rPr>
          <w:trHeight w:val="456"/>
        </w:trPr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Дорукова Татьяна Александровна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BF04D7">
              <w:rPr>
                <w:rFonts w:ascii="Times New Roman" w:hAnsi="Times New Roman"/>
                <w:sz w:val="14"/>
                <w:szCs w:val="18"/>
              </w:rPr>
              <w:t>Русский язык и литература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30.05.2017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Дорукова Диана Александровна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 xml:space="preserve">Учитель 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BF04D7">
              <w:rPr>
                <w:rFonts w:ascii="Times New Roman" w:hAnsi="Times New Roman"/>
                <w:sz w:val="14"/>
                <w:szCs w:val="18"/>
              </w:rPr>
              <w:t>Технология</w:t>
            </w:r>
          </w:p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BF04D7">
              <w:rPr>
                <w:rFonts w:ascii="Times New Roman" w:hAnsi="Times New Roman"/>
                <w:sz w:val="14"/>
                <w:szCs w:val="18"/>
              </w:rPr>
              <w:t>Инд.обучение ОВЗ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03.06.2019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Корнилова Надежда Сергеевна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BF04D7">
              <w:rPr>
                <w:rFonts w:ascii="Times New Roman" w:hAnsi="Times New Roman"/>
                <w:sz w:val="14"/>
                <w:szCs w:val="18"/>
              </w:rPr>
              <w:t>Зам. директора по УВР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BF04D7">
              <w:rPr>
                <w:rFonts w:ascii="Times New Roman" w:hAnsi="Times New Roman"/>
                <w:sz w:val="14"/>
                <w:szCs w:val="18"/>
              </w:rPr>
              <w:t>Менеджмент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21.12.2018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Круглова Наталия Игоревна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Педагог-организатор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Карельский язык (ф-т)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б/к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Круподерщикова Юлия Михайловна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Информатика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21.12.2018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Мустиева Регина Леонардовна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Физика</w:t>
            </w:r>
          </w:p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Астрономия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20.09.2017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Новожилова Людмила Валерьевна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Начальные классы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17.02.2020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Новичонок Маргарита Дмитриевна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Начальные классы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28.03.2018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Павлова Людмила Викторовна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BF04D7">
              <w:rPr>
                <w:rFonts w:ascii="Times New Roman" w:hAnsi="Times New Roman"/>
                <w:sz w:val="14"/>
                <w:szCs w:val="18"/>
              </w:rPr>
              <w:t>История Общ-е Экономика  ОРКСЭ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11.03.2019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Пачина Татьяна Александровна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Математика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11.03.2019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Прасолова Наталья Петровна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Музыка</w:t>
            </w:r>
          </w:p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МХК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01.06.2018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Родионова Ирина Александровна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Математика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lastRenderedPageBreak/>
              <w:t xml:space="preserve">Рюгина Алена Сергеевна    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Физкультура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28.03.2018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Серикова Валентина Евгеньевна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 xml:space="preserve">Воспитатель </w:t>
            </w:r>
          </w:p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ОБЖ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30.05.2017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Синица Каролина Эдуардовна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Английский язык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28.03.2018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Тестов Василий Валентинович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BF04D7">
              <w:rPr>
                <w:rFonts w:ascii="Times New Roman" w:hAnsi="Times New Roman"/>
                <w:sz w:val="14"/>
                <w:szCs w:val="18"/>
              </w:rPr>
              <w:t>Физкультура</w:t>
            </w:r>
          </w:p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 w:rsidRPr="00BF04D7">
              <w:rPr>
                <w:rFonts w:ascii="Times New Roman" w:hAnsi="Times New Roman"/>
                <w:sz w:val="14"/>
                <w:szCs w:val="18"/>
              </w:rPr>
              <w:t>технология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17.02.2020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</w:tr>
      <w:tr w:rsidR="00F722DB" w:rsidRPr="00BF04D7" w:rsidTr="00F722DB">
        <w:trPr>
          <w:trHeight w:val="460"/>
        </w:trPr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Феклистова Валентина Харитоновна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Соц. педагог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География    М. К.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28.03.2018</w:t>
            </w:r>
          </w:p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02.06.2017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Филина Наталья Ивановна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 xml:space="preserve">Учитель 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4"/>
                <w:szCs w:val="18"/>
              </w:rPr>
            </w:pPr>
            <w:r>
              <w:rPr>
                <w:rFonts w:ascii="Times New Roman" w:hAnsi="Times New Roman"/>
                <w:sz w:val="14"/>
                <w:szCs w:val="18"/>
              </w:rPr>
              <w:t>Начальные классы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17.02.2020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Царева Анастасия Федоровна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Начальные классы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26.10.2018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F722DB" w:rsidRPr="00BF04D7" w:rsidTr="00F722DB">
        <w:tc>
          <w:tcPr>
            <w:tcW w:w="1924" w:type="dxa"/>
          </w:tcPr>
          <w:p w:rsidR="00F722DB" w:rsidRPr="00BF04D7" w:rsidRDefault="00F722DB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Чеснокова Зоя Ивановна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Учитель</w:t>
            </w:r>
          </w:p>
        </w:tc>
        <w:tc>
          <w:tcPr>
            <w:tcW w:w="1378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F04D7">
              <w:rPr>
                <w:rFonts w:ascii="Times New Roman" w:hAnsi="Times New Roman"/>
                <w:sz w:val="16"/>
                <w:szCs w:val="18"/>
              </w:rPr>
              <w:t>Химия, биология</w:t>
            </w:r>
          </w:p>
        </w:tc>
        <w:tc>
          <w:tcPr>
            <w:tcW w:w="1235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30.05.2017</w:t>
            </w: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1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90" w:type="dxa"/>
          </w:tcPr>
          <w:p w:rsidR="00F722DB" w:rsidRPr="00BF04D7" w:rsidRDefault="00F722DB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:rsidR="00E578EF" w:rsidRDefault="00E578EF" w:rsidP="008C1385"/>
    <w:tbl>
      <w:tblPr>
        <w:tblStyle w:val="-1"/>
        <w:tblpPr w:leftFromText="180" w:rightFromText="180" w:vertAnchor="page" w:horzAnchor="margin" w:tblpY="2086"/>
        <w:tblW w:w="8548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H w:val="threeDEngrave" w:sz="18" w:space="0" w:color="auto"/>
          <w:insideV w:val="threeDEngrav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4"/>
        <w:gridCol w:w="2268"/>
        <w:gridCol w:w="1314"/>
        <w:gridCol w:w="851"/>
        <w:gridCol w:w="850"/>
        <w:gridCol w:w="751"/>
      </w:tblGrid>
      <w:tr w:rsidR="008264AA" w:rsidRPr="00BF04D7" w:rsidTr="00826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54" w:type="dxa"/>
            <w:shd w:val="clear" w:color="auto" w:fill="F4B083" w:themeFill="accent2" w:themeFillTint="99"/>
          </w:tcPr>
          <w:p w:rsidR="008264AA" w:rsidRPr="00BF04D7" w:rsidRDefault="008264AA" w:rsidP="008264AA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ФИО</w:t>
            </w:r>
          </w:p>
        </w:tc>
        <w:tc>
          <w:tcPr>
            <w:tcW w:w="2228" w:type="dxa"/>
            <w:shd w:val="clear" w:color="auto" w:fill="F4B083" w:themeFill="accent2" w:themeFillTint="99"/>
          </w:tcPr>
          <w:p w:rsidR="008264AA" w:rsidRPr="00BF04D7" w:rsidRDefault="008264AA" w:rsidP="008264AA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должность</w:t>
            </w:r>
          </w:p>
        </w:tc>
        <w:tc>
          <w:tcPr>
            <w:tcW w:w="1274" w:type="dxa"/>
            <w:shd w:val="clear" w:color="auto" w:fill="F4B083" w:themeFill="accent2" w:themeFillTint="99"/>
          </w:tcPr>
          <w:p w:rsidR="008264AA" w:rsidRPr="00BF04D7" w:rsidRDefault="008264AA" w:rsidP="008264AA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аттестации</w:t>
            </w:r>
          </w:p>
        </w:tc>
        <w:tc>
          <w:tcPr>
            <w:tcW w:w="811" w:type="dxa"/>
            <w:shd w:val="clear" w:color="auto" w:fill="F4B083" w:themeFill="accent2" w:themeFillTint="99"/>
          </w:tcPr>
          <w:p w:rsidR="008264AA" w:rsidRPr="00BF04D7" w:rsidRDefault="008264AA" w:rsidP="008264AA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202</w:t>
            </w:r>
            <w:r w:rsidR="00C16F42">
              <w:rPr>
                <w:sz w:val="16"/>
                <w:szCs w:val="24"/>
              </w:rPr>
              <w:t>3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:rsidR="008264AA" w:rsidRPr="00BF04D7" w:rsidRDefault="008264AA" w:rsidP="008264AA">
            <w:pPr>
              <w:jc w:val="center"/>
              <w:rPr>
                <w:sz w:val="16"/>
                <w:szCs w:val="40"/>
              </w:rPr>
            </w:pPr>
            <w:r>
              <w:rPr>
                <w:sz w:val="16"/>
                <w:szCs w:val="40"/>
              </w:rPr>
              <w:t>202</w:t>
            </w:r>
            <w:r w:rsidR="00C16F42">
              <w:rPr>
                <w:sz w:val="16"/>
                <w:szCs w:val="40"/>
              </w:rPr>
              <w:t>4</w:t>
            </w:r>
          </w:p>
        </w:tc>
        <w:tc>
          <w:tcPr>
            <w:tcW w:w="691" w:type="dxa"/>
            <w:shd w:val="clear" w:color="auto" w:fill="F4B083" w:themeFill="accent2" w:themeFillTint="99"/>
          </w:tcPr>
          <w:p w:rsidR="008264AA" w:rsidRPr="00BF04D7" w:rsidRDefault="008264AA" w:rsidP="008264AA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202</w:t>
            </w:r>
            <w:r w:rsidR="00C16F42">
              <w:rPr>
                <w:sz w:val="16"/>
                <w:szCs w:val="24"/>
              </w:rPr>
              <w:t>5</w:t>
            </w:r>
          </w:p>
        </w:tc>
      </w:tr>
      <w:tr w:rsidR="008264AA" w:rsidRPr="00BF04D7" w:rsidTr="008264AA">
        <w:tc>
          <w:tcPr>
            <w:tcW w:w="2454" w:type="dxa"/>
          </w:tcPr>
          <w:p w:rsidR="008264AA" w:rsidRPr="00BF04D7" w:rsidRDefault="008264AA" w:rsidP="008264AA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Дорофеева Дина Александровна</w:t>
            </w:r>
          </w:p>
        </w:tc>
        <w:tc>
          <w:tcPr>
            <w:tcW w:w="2228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Воспитатель</w:t>
            </w:r>
          </w:p>
        </w:tc>
        <w:tc>
          <w:tcPr>
            <w:tcW w:w="1274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</w:rPr>
            </w:pPr>
            <w:r w:rsidRPr="00BF04D7">
              <w:rPr>
                <w:rFonts w:ascii="Times New Roman" w:hAnsi="Times New Roman"/>
                <w:sz w:val="16"/>
              </w:rPr>
              <w:t>03.06.2019</w:t>
            </w:r>
          </w:p>
        </w:tc>
        <w:tc>
          <w:tcPr>
            <w:tcW w:w="811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691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8264AA" w:rsidRPr="00BF04D7" w:rsidTr="008264AA">
        <w:tc>
          <w:tcPr>
            <w:tcW w:w="2454" w:type="dxa"/>
          </w:tcPr>
          <w:p w:rsidR="008264AA" w:rsidRDefault="008264AA" w:rsidP="008264AA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Монжина Наталья Васильевна</w:t>
            </w:r>
          </w:p>
          <w:p w:rsidR="008264AA" w:rsidRPr="00BF04D7" w:rsidRDefault="008264AA" w:rsidP="008264AA">
            <w:pPr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2228" w:type="dxa"/>
          </w:tcPr>
          <w:p w:rsidR="008264AA" w:rsidRPr="00BF04D7" w:rsidRDefault="008264AA" w:rsidP="008264AA">
            <w:pPr>
              <w:jc w:val="center"/>
              <w:rPr>
                <w:sz w:val="16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Воспитатель</w:t>
            </w:r>
          </w:p>
        </w:tc>
        <w:tc>
          <w:tcPr>
            <w:tcW w:w="1274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</w:rPr>
            </w:pPr>
            <w:r w:rsidRPr="00BF04D7">
              <w:rPr>
                <w:rFonts w:ascii="Times New Roman" w:hAnsi="Times New Roman"/>
                <w:sz w:val="16"/>
              </w:rPr>
              <w:t>21.12.2018</w:t>
            </w:r>
          </w:p>
        </w:tc>
        <w:tc>
          <w:tcPr>
            <w:tcW w:w="811" w:type="dxa"/>
          </w:tcPr>
          <w:p w:rsidR="008264AA" w:rsidRPr="00BF04D7" w:rsidRDefault="008264AA" w:rsidP="008264AA">
            <w:pPr>
              <w:jc w:val="center"/>
              <w:rPr>
                <w:sz w:val="16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691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8264AA" w:rsidRPr="00BF04D7" w:rsidTr="008264AA">
        <w:tc>
          <w:tcPr>
            <w:tcW w:w="2454" w:type="dxa"/>
          </w:tcPr>
          <w:p w:rsidR="008264AA" w:rsidRPr="00BF04D7" w:rsidRDefault="008264AA" w:rsidP="008264AA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Порваль Тамара Александровна</w:t>
            </w:r>
          </w:p>
        </w:tc>
        <w:tc>
          <w:tcPr>
            <w:tcW w:w="2228" w:type="dxa"/>
          </w:tcPr>
          <w:p w:rsidR="008264AA" w:rsidRPr="00BF04D7" w:rsidRDefault="008264AA" w:rsidP="008264AA">
            <w:pPr>
              <w:jc w:val="center"/>
              <w:rPr>
                <w:sz w:val="16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Воспитатель</w:t>
            </w:r>
          </w:p>
        </w:tc>
        <w:tc>
          <w:tcPr>
            <w:tcW w:w="1274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</w:rPr>
            </w:pPr>
            <w:r w:rsidRPr="00BF04D7">
              <w:rPr>
                <w:rFonts w:ascii="Times New Roman" w:hAnsi="Times New Roman"/>
                <w:sz w:val="16"/>
              </w:rPr>
              <w:t>01.06.2018</w:t>
            </w:r>
          </w:p>
        </w:tc>
        <w:tc>
          <w:tcPr>
            <w:tcW w:w="811" w:type="dxa"/>
          </w:tcPr>
          <w:p w:rsidR="008264AA" w:rsidRPr="00BF04D7" w:rsidRDefault="008264AA" w:rsidP="008264AA">
            <w:pPr>
              <w:jc w:val="center"/>
              <w:rPr>
                <w:sz w:val="16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691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8264AA" w:rsidRPr="00BF04D7" w:rsidTr="008264AA">
        <w:tc>
          <w:tcPr>
            <w:tcW w:w="2454" w:type="dxa"/>
          </w:tcPr>
          <w:p w:rsidR="008264AA" w:rsidRPr="00BF04D7" w:rsidRDefault="008264AA" w:rsidP="008264AA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Степанова Ольга Викторовна</w:t>
            </w:r>
          </w:p>
        </w:tc>
        <w:tc>
          <w:tcPr>
            <w:tcW w:w="2228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Музыкальный руководитель</w:t>
            </w:r>
          </w:p>
        </w:tc>
        <w:tc>
          <w:tcPr>
            <w:tcW w:w="1274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</w:rPr>
            </w:pPr>
            <w:r w:rsidRPr="00BF04D7">
              <w:rPr>
                <w:rFonts w:ascii="Times New Roman" w:hAnsi="Times New Roman"/>
                <w:sz w:val="16"/>
              </w:rPr>
              <w:t>01.06.2018</w:t>
            </w:r>
          </w:p>
        </w:tc>
        <w:tc>
          <w:tcPr>
            <w:tcW w:w="811" w:type="dxa"/>
          </w:tcPr>
          <w:p w:rsidR="008264AA" w:rsidRPr="00BF04D7" w:rsidRDefault="008264AA" w:rsidP="008264AA">
            <w:pPr>
              <w:jc w:val="center"/>
              <w:rPr>
                <w:sz w:val="16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691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8264AA" w:rsidRPr="00BF04D7" w:rsidTr="008264AA">
        <w:tc>
          <w:tcPr>
            <w:tcW w:w="2454" w:type="dxa"/>
          </w:tcPr>
          <w:p w:rsidR="008264AA" w:rsidRPr="00BF04D7" w:rsidRDefault="008264AA" w:rsidP="008264AA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Титова Анна Викторовна</w:t>
            </w:r>
          </w:p>
        </w:tc>
        <w:tc>
          <w:tcPr>
            <w:tcW w:w="2228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 xml:space="preserve">Воспитатель </w:t>
            </w:r>
          </w:p>
        </w:tc>
        <w:tc>
          <w:tcPr>
            <w:tcW w:w="1274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</w:rPr>
            </w:pPr>
            <w:r w:rsidRPr="00BF04D7">
              <w:rPr>
                <w:rFonts w:ascii="Times New Roman" w:hAnsi="Times New Roman"/>
                <w:sz w:val="16"/>
              </w:rPr>
              <w:t>21.12.2018</w:t>
            </w:r>
          </w:p>
        </w:tc>
        <w:tc>
          <w:tcPr>
            <w:tcW w:w="811" w:type="dxa"/>
          </w:tcPr>
          <w:p w:rsidR="008264AA" w:rsidRPr="00BF04D7" w:rsidRDefault="008264AA" w:rsidP="008264AA">
            <w:pPr>
              <w:jc w:val="center"/>
              <w:rPr>
                <w:sz w:val="16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810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691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8264AA" w:rsidRPr="00BF04D7" w:rsidTr="008264AA">
        <w:tc>
          <w:tcPr>
            <w:tcW w:w="2454" w:type="dxa"/>
          </w:tcPr>
          <w:p w:rsidR="008264AA" w:rsidRPr="00BF04D7" w:rsidRDefault="008264AA" w:rsidP="008264AA">
            <w:pPr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Цоцхалова Екатерина Владимировна</w:t>
            </w:r>
          </w:p>
        </w:tc>
        <w:tc>
          <w:tcPr>
            <w:tcW w:w="2228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24"/>
              </w:rPr>
              <w:t>Воспитатель</w:t>
            </w:r>
          </w:p>
        </w:tc>
        <w:tc>
          <w:tcPr>
            <w:tcW w:w="1274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</w:rPr>
            </w:pPr>
            <w:r w:rsidRPr="00BF04D7">
              <w:rPr>
                <w:rFonts w:ascii="Times New Roman" w:hAnsi="Times New Roman"/>
                <w:sz w:val="16"/>
              </w:rPr>
              <w:t>03.06.2019</w:t>
            </w:r>
          </w:p>
        </w:tc>
        <w:tc>
          <w:tcPr>
            <w:tcW w:w="811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10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BF04D7">
              <w:rPr>
                <w:rFonts w:ascii="Times New Roman" w:hAnsi="Times New Roman"/>
                <w:sz w:val="16"/>
                <w:szCs w:val="40"/>
              </w:rPr>
              <w:t>+</w:t>
            </w:r>
          </w:p>
        </w:tc>
        <w:tc>
          <w:tcPr>
            <w:tcW w:w="691" w:type="dxa"/>
          </w:tcPr>
          <w:p w:rsidR="008264AA" w:rsidRPr="00BF04D7" w:rsidRDefault="008264AA" w:rsidP="008264AA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:rsidR="008264AA" w:rsidRDefault="008264AA" w:rsidP="008C1385">
      <w:pPr>
        <w:jc w:val="both"/>
        <w:rPr>
          <w:sz w:val="20"/>
        </w:rPr>
      </w:pPr>
    </w:p>
    <w:p w:rsidR="008264AA" w:rsidRDefault="008264AA" w:rsidP="008264AA">
      <w:pPr>
        <w:shd w:val="clear" w:color="auto" w:fill="D9D9D9" w:themeFill="background1" w:themeFillShade="D9"/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8264AA" w:rsidRDefault="008264AA" w:rsidP="008C1385">
      <w:pPr>
        <w:jc w:val="both"/>
        <w:rPr>
          <w:sz w:val="20"/>
        </w:rPr>
      </w:pPr>
    </w:p>
    <w:p w:rsidR="00E578EF" w:rsidRPr="00F97200" w:rsidRDefault="00E578EF" w:rsidP="00F03E83">
      <w:pPr>
        <w:jc w:val="both"/>
        <w:rPr>
          <w:sz w:val="22"/>
          <w:szCs w:val="24"/>
        </w:rPr>
      </w:pPr>
      <w:r w:rsidRPr="00F97200">
        <w:rPr>
          <w:sz w:val="20"/>
        </w:rPr>
        <w:lastRenderedPageBreak/>
        <w:t xml:space="preserve">8.3. </w:t>
      </w:r>
      <w:r w:rsidRPr="00F97200">
        <w:rPr>
          <w:b/>
          <w:sz w:val="22"/>
          <w:szCs w:val="24"/>
        </w:rPr>
        <w:t>ПЛАН-ГРАФИК</w:t>
      </w:r>
      <w:r w:rsidRPr="00F97200">
        <w:rPr>
          <w:sz w:val="22"/>
          <w:szCs w:val="24"/>
        </w:rPr>
        <w:t xml:space="preserve">прохождения курсов повышения квалификации педагогических сотрудников </w:t>
      </w:r>
    </w:p>
    <w:p w:rsidR="00E578EF" w:rsidRPr="008264AA" w:rsidRDefault="00E578EF" w:rsidP="008264AA">
      <w:pPr>
        <w:pStyle w:val="afe"/>
        <w:jc w:val="center"/>
        <w:rPr>
          <w:rFonts w:ascii="Times New Roman" w:hAnsi="Times New Roman"/>
          <w:sz w:val="22"/>
          <w:szCs w:val="24"/>
        </w:rPr>
      </w:pPr>
      <w:r w:rsidRPr="00F97200">
        <w:rPr>
          <w:rFonts w:ascii="Times New Roman" w:hAnsi="Times New Roman"/>
          <w:sz w:val="22"/>
          <w:szCs w:val="24"/>
        </w:rPr>
        <w:t>МОУ  Кончезерская СОШ 202</w:t>
      </w:r>
      <w:r w:rsidR="00701549">
        <w:rPr>
          <w:rFonts w:ascii="Times New Roman" w:hAnsi="Times New Roman"/>
          <w:sz w:val="22"/>
          <w:szCs w:val="24"/>
          <w:lang w:val="ru-RU"/>
        </w:rPr>
        <w:t>2</w:t>
      </w:r>
      <w:r w:rsidRPr="00F97200">
        <w:rPr>
          <w:rFonts w:ascii="Times New Roman" w:hAnsi="Times New Roman"/>
          <w:sz w:val="22"/>
          <w:szCs w:val="24"/>
        </w:rPr>
        <w:t>-202</w:t>
      </w:r>
      <w:r w:rsidR="00701549">
        <w:rPr>
          <w:rFonts w:ascii="Times New Roman" w:hAnsi="Times New Roman"/>
          <w:sz w:val="22"/>
          <w:szCs w:val="24"/>
          <w:lang w:val="ru-RU"/>
        </w:rPr>
        <w:t>4</w:t>
      </w:r>
      <w:r w:rsidRPr="00F97200">
        <w:rPr>
          <w:rFonts w:ascii="Times New Roman" w:hAnsi="Times New Roman"/>
          <w:sz w:val="22"/>
          <w:szCs w:val="24"/>
        </w:rPr>
        <w:t xml:space="preserve"> учебные годы</w:t>
      </w:r>
    </w:p>
    <w:tbl>
      <w:tblPr>
        <w:tblStyle w:val="-1"/>
        <w:tblW w:w="10159" w:type="dxa"/>
        <w:tblInd w:w="-180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H w:val="threeDEngrave" w:sz="18" w:space="0" w:color="auto"/>
          <w:insideV w:val="threeDEngrav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1474"/>
        <w:gridCol w:w="2070"/>
        <w:gridCol w:w="1418"/>
        <w:gridCol w:w="950"/>
        <w:gridCol w:w="988"/>
        <w:gridCol w:w="990"/>
      </w:tblGrid>
      <w:tr w:rsidR="008264AA" w:rsidRPr="00D12A3C" w:rsidTr="00F03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tcW w:w="2209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12A3C">
              <w:rPr>
                <w:rFonts w:ascii="Times New Roman" w:hAnsi="Times New Roman"/>
                <w:b/>
                <w:sz w:val="16"/>
              </w:rPr>
              <w:t>Ф.И.О.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12A3C">
              <w:rPr>
                <w:rFonts w:ascii="Times New Roman" w:hAnsi="Times New Roman"/>
                <w:b/>
                <w:sz w:val="16"/>
              </w:rPr>
              <w:t>Занимаемая должность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12A3C">
              <w:rPr>
                <w:rFonts w:ascii="Times New Roman" w:hAnsi="Times New Roman"/>
                <w:b/>
                <w:sz w:val="16"/>
              </w:rPr>
              <w:t>Направленность  КПК, предмет</w:t>
            </w:r>
          </w:p>
        </w:tc>
        <w:tc>
          <w:tcPr>
            <w:tcW w:w="1378" w:type="dxa"/>
          </w:tcPr>
          <w:p w:rsidR="008264AA" w:rsidRPr="00F03E83" w:rsidRDefault="00CF41D4" w:rsidP="00F03E83">
            <w:pPr>
              <w:jc w:val="center"/>
              <w:rPr>
                <w:rFonts w:ascii="Times New Roman" w:hAnsi="Times New Roman"/>
                <w:b/>
                <w:sz w:val="14"/>
              </w:rPr>
            </w:pPr>
            <w:r w:rsidRPr="00F03E83">
              <w:rPr>
                <w:rFonts w:ascii="Times New Roman" w:hAnsi="Times New Roman"/>
                <w:b/>
                <w:sz w:val="14"/>
              </w:rPr>
              <w:t>Дата пройденных курсов</w:t>
            </w:r>
          </w:p>
        </w:tc>
        <w:tc>
          <w:tcPr>
            <w:tcW w:w="91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12A3C">
              <w:rPr>
                <w:rFonts w:ascii="Times New Roman" w:hAnsi="Times New Roman"/>
                <w:b/>
                <w:sz w:val="16"/>
              </w:rPr>
              <w:t>2022</w:t>
            </w:r>
          </w:p>
          <w:p w:rsidR="008264AA" w:rsidRPr="00D12A3C" w:rsidRDefault="008264AA" w:rsidP="00F03E83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948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D12A3C">
              <w:rPr>
                <w:rFonts w:ascii="Times New Roman" w:hAnsi="Times New Roman"/>
                <w:b/>
                <w:sz w:val="16"/>
              </w:rPr>
              <w:t>2023</w:t>
            </w:r>
          </w:p>
        </w:tc>
        <w:tc>
          <w:tcPr>
            <w:tcW w:w="930" w:type="dxa"/>
          </w:tcPr>
          <w:p w:rsidR="008264AA" w:rsidRPr="00D12A3C" w:rsidRDefault="008264AA" w:rsidP="008C1385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2024</w:t>
            </w:r>
          </w:p>
        </w:tc>
      </w:tr>
      <w:tr w:rsidR="008264AA" w:rsidRPr="00D12A3C" w:rsidTr="00F03E83">
        <w:trPr>
          <w:trHeight w:val="394"/>
        </w:trPr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Гритченко Ирина Витальевна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Педагог-организатор</w:t>
            </w:r>
          </w:p>
        </w:tc>
        <w:tc>
          <w:tcPr>
            <w:tcW w:w="2030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Внеурочная деятельность</w:t>
            </w:r>
          </w:p>
        </w:tc>
        <w:tc>
          <w:tcPr>
            <w:tcW w:w="1378" w:type="dxa"/>
          </w:tcPr>
          <w:p w:rsidR="008264AA" w:rsidRPr="00701549" w:rsidRDefault="00C16F42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  <w:r w:rsidRPr="00701549">
              <w:rPr>
                <w:rFonts w:ascii="Times New Roman" w:hAnsi="Times New Roman"/>
                <w:sz w:val="20"/>
                <w:szCs w:val="40"/>
              </w:rPr>
              <w:t>08.10.2021</w:t>
            </w:r>
          </w:p>
        </w:tc>
        <w:tc>
          <w:tcPr>
            <w:tcW w:w="910" w:type="dxa"/>
          </w:tcPr>
          <w:p w:rsidR="008264AA" w:rsidRPr="00701549" w:rsidRDefault="008264AA" w:rsidP="008C1385">
            <w:pPr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30" w:type="dxa"/>
          </w:tcPr>
          <w:p w:rsidR="008264AA" w:rsidRPr="00701549" w:rsidRDefault="008264AA" w:rsidP="008C1385">
            <w:pPr>
              <w:jc w:val="center"/>
              <w:rPr>
                <w:b/>
                <w:sz w:val="24"/>
                <w:szCs w:val="40"/>
              </w:rPr>
            </w:pPr>
            <w:r w:rsidRPr="00701549">
              <w:rPr>
                <w:rFonts w:cs="Calibri"/>
                <w:b/>
                <w:sz w:val="24"/>
                <w:szCs w:val="40"/>
              </w:rPr>
              <w:t>+</w:t>
            </w: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Гусакова Марина Васильевна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 xml:space="preserve">Учитель 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Русский язык и литература</w:t>
            </w:r>
          </w:p>
        </w:tc>
        <w:tc>
          <w:tcPr>
            <w:tcW w:w="1378" w:type="dxa"/>
          </w:tcPr>
          <w:p w:rsidR="008264AA" w:rsidRPr="00701549" w:rsidRDefault="00C16F42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  <w:r w:rsidRPr="00701549">
              <w:rPr>
                <w:rFonts w:ascii="Times New Roman" w:hAnsi="Times New Roman"/>
                <w:sz w:val="20"/>
                <w:szCs w:val="40"/>
              </w:rPr>
              <w:t>22.10.2021</w:t>
            </w:r>
          </w:p>
        </w:tc>
        <w:tc>
          <w:tcPr>
            <w:tcW w:w="910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30" w:type="dxa"/>
          </w:tcPr>
          <w:p w:rsidR="008264AA" w:rsidRPr="00701549" w:rsidRDefault="00CF41D4" w:rsidP="008C1385">
            <w:pPr>
              <w:jc w:val="center"/>
              <w:rPr>
                <w:b/>
                <w:sz w:val="24"/>
                <w:szCs w:val="40"/>
              </w:rPr>
            </w:pPr>
            <w:r w:rsidRPr="00701549">
              <w:rPr>
                <w:b/>
                <w:sz w:val="24"/>
                <w:szCs w:val="40"/>
              </w:rPr>
              <w:t>+</w:t>
            </w:r>
          </w:p>
        </w:tc>
      </w:tr>
      <w:tr w:rsidR="008264AA" w:rsidRPr="00D12A3C" w:rsidTr="00F03E83">
        <w:trPr>
          <w:trHeight w:val="330"/>
        </w:trPr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Данилевская Наталья Евгеньевна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Английский язык</w:t>
            </w:r>
          </w:p>
        </w:tc>
        <w:tc>
          <w:tcPr>
            <w:tcW w:w="137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</w:p>
        </w:tc>
        <w:tc>
          <w:tcPr>
            <w:tcW w:w="910" w:type="dxa"/>
          </w:tcPr>
          <w:p w:rsidR="008264AA" w:rsidRPr="00701549" w:rsidRDefault="00CF41D4" w:rsidP="00CF41D4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01549">
              <w:rPr>
                <w:rFonts w:ascii="Times New Roman" w:hAnsi="Times New Roman"/>
                <w:b/>
                <w:sz w:val="24"/>
                <w:szCs w:val="40"/>
              </w:rPr>
              <w:t>+</w:t>
            </w: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30" w:type="dxa"/>
          </w:tcPr>
          <w:p w:rsidR="008264AA" w:rsidRPr="00701549" w:rsidRDefault="008264AA" w:rsidP="008C1385">
            <w:pPr>
              <w:jc w:val="center"/>
              <w:rPr>
                <w:b/>
                <w:sz w:val="24"/>
                <w:szCs w:val="40"/>
              </w:rPr>
            </w:pPr>
          </w:p>
        </w:tc>
      </w:tr>
      <w:tr w:rsidR="008264AA" w:rsidRPr="00D12A3C" w:rsidTr="00F03E83">
        <w:trPr>
          <w:trHeight w:val="302"/>
        </w:trPr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Дорукова Татьяна Александровна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Русский язык и литература</w:t>
            </w:r>
          </w:p>
        </w:tc>
        <w:tc>
          <w:tcPr>
            <w:tcW w:w="1378" w:type="dxa"/>
          </w:tcPr>
          <w:p w:rsidR="008264AA" w:rsidRPr="00701549" w:rsidRDefault="00C16F42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  <w:r w:rsidRPr="00701549">
              <w:rPr>
                <w:rFonts w:ascii="Times New Roman" w:hAnsi="Times New Roman"/>
                <w:sz w:val="20"/>
                <w:szCs w:val="40"/>
              </w:rPr>
              <w:t>27.01.2020</w:t>
            </w:r>
          </w:p>
        </w:tc>
        <w:tc>
          <w:tcPr>
            <w:tcW w:w="910" w:type="dxa"/>
          </w:tcPr>
          <w:p w:rsidR="008264AA" w:rsidRPr="00701549" w:rsidRDefault="008264AA" w:rsidP="008C1385">
            <w:pPr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01549">
              <w:rPr>
                <w:rFonts w:ascii="Times New Roman" w:hAnsi="Times New Roman"/>
                <w:b/>
                <w:sz w:val="24"/>
                <w:szCs w:val="40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8C1385">
            <w:pPr>
              <w:jc w:val="center"/>
              <w:rPr>
                <w:b/>
                <w:sz w:val="24"/>
                <w:szCs w:val="40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Дорукова Диана Александровна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 xml:space="preserve">Учитель 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Технология</w:t>
            </w:r>
          </w:p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Инд.обучение ОВЗ</w:t>
            </w:r>
          </w:p>
        </w:tc>
        <w:tc>
          <w:tcPr>
            <w:tcW w:w="1378" w:type="dxa"/>
          </w:tcPr>
          <w:p w:rsidR="008264AA" w:rsidRPr="00701549" w:rsidRDefault="00C16F42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  <w:r w:rsidRPr="00701549">
              <w:rPr>
                <w:rFonts w:ascii="Times New Roman" w:hAnsi="Times New Roman"/>
                <w:sz w:val="20"/>
                <w:szCs w:val="40"/>
              </w:rPr>
              <w:t>05.04.2020</w:t>
            </w:r>
          </w:p>
        </w:tc>
        <w:tc>
          <w:tcPr>
            <w:tcW w:w="910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01549">
              <w:rPr>
                <w:rFonts w:ascii="Times New Roman" w:hAnsi="Times New Roman"/>
                <w:b/>
                <w:sz w:val="24"/>
                <w:szCs w:val="40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8C1385">
            <w:pPr>
              <w:jc w:val="center"/>
              <w:rPr>
                <w:b/>
                <w:sz w:val="24"/>
                <w:szCs w:val="40"/>
              </w:rPr>
            </w:pPr>
          </w:p>
        </w:tc>
      </w:tr>
      <w:tr w:rsidR="008264AA" w:rsidRPr="00D12A3C" w:rsidTr="00F03E83">
        <w:trPr>
          <w:trHeight w:val="358"/>
        </w:trPr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Корнилова Надежда Сергеевна</w:t>
            </w:r>
          </w:p>
        </w:tc>
        <w:tc>
          <w:tcPr>
            <w:tcW w:w="1434" w:type="dxa"/>
          </w:tcPr>
          <w:p w:rsidR="008264AA" w:rsidRPr="00D918E9" w:rsidRDefault="008264AA" w:rsidP="008C1385">
            <w:pPr>
              <w:jc w:val="center"/>
              <w:rPr>
                <w:rFonts w:ascii="Times New Roman" w:hAnsi="Times New Roman"/>
                <w:sz w:val="14"/>
                <w:szCs w:val="24"/>
              </w:rPr>
            </w:pPr>
            <w:r w:rsidRPr="00D918E9">
              <w:rPr>
                <w:rFonts w:ascii="Times New Roman" w:hAnsi="Times New Roman"/>
                <w:sz w:val="14"/>
                <w:szCs w:val="24"/>
              </w:rPr>
              <w:t>Заместитель директора УВР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Менеджмент</w:t>
            </w:r>
          </w:p>
        </w:tc>
        <w:tc>
          <w:tcPr>
            <w:tcW w:w="1378" w:type="dxa"/>
          </w:tcPr>
          <w:p w:rsidR="008264AA" w:rsidRPr="00701549" w:rsidRDefault="00CF41D4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  <w:r w:rsidRPr="00701549">
              <w:rPr>
                <w:rFonts w:ascii="Times New Roman" w:hAnsi="Times New Roman"/>
                <w:sz w:val="20"/>
                <w:szCs w:val="40"/>
              </w:rPr>
              <w:t>01.11.2019</w:t>
            </w:r>
          </w:p>
        </w:tc>
        <w:tc>
          <w:tcPr>
            <w:tcW w:w="910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01549">
              <w:rPr>
                <w:rFonts w:ascii="Times New Roman" w:hAnsi="Times New Roman"/>
                <w:b/>
                <w:sz w:val="24"/>
                <w:szCs w:val="40"/>
              </w:rPr>
              <w:t>+</w:t>
            </w: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30" w:type="dxa"/>
          </w:tcPr>
          <w:p w:rsidR="008264AA" w:rsidRPr="00701549" w:rsidRDefault="008264AA" w:rsidP="008C1385">
            <w:pPr>
              <w:jc w:val="center"/>
              <w:rPr>
                <w:b/>
                <w:sz w:val="24"/>
                <w:szCs w:val="40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Круподерщикова Юлия Михайловна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Информатика</w:t>
            </w:r>
          </w:p>
        </w:tc>
        <w:tc>
          <w:tcPr>
            <w:tcW w:w="1378" w:type="dxa"/>
          </w:tcPr>
          <w:p w:rsidR="008264AA" w:rsidRPr="00701549" w:rsidRDefault="00C16F42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  <w:r w:rsidRPr="00701549">
              <w:rPr>
                <w:rFonts w:ascii="Times New Roman" w:hAnsi="Times New Roman"/>
                <w:sz w:val="20"/>
                <w:szCs w:val="40"/>
              </w:rPr>
              <w:t>07.02.2020</w:t>
            </w:r>
          </w:p>
        </w:tc>
        <w:tc>
          <w:tcPr>
            <w:tcW w:w="910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01549">
              <w:rPr>
                <w:rFonts w:ascii="Times New Roman" w:hAnsi="Times New Roman"/>
                <w:b/>
                <w:sz w:val="24"/>
                <w:szCs w:val="40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8C1385">
            <w:pPr>
              <w:jc w:val="center"/>
              <w:rPr>
                <w:b/>
                <w:sz w:val="24"/>
                <w:szCs w:val="40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Круглова Наталия Игоревна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Педагог-организатор</w:t>
            </w:r>
          </w:p>
        </w:tc>
        <w:tc>
          <w:tcPr>
            <w:tcW w:w="2030" w:type="dxa"/>
          </w:tcPr>
          <w:p w:rsidR="00701549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 xml:space="preserve">Карельский язык </w:t>
            </w:r>
          </w:p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(ф-ив)</w:t>
            </w:r>
          </w:p>
        </w:tc>
        <w:tc>
          <w:tcPr>
            <w:tcW w:w="137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  <w:r w:rsidRPr="00701549">
              <w:rPr>
                <w:rFonts w:ascii="Times New Roman" w:hAnsi="Times New Roman"/>
                <w:sz w:val="20"/>
                <w:szCs w:val="40"/>
              </w:rPr>
              <w:t>+</w:t>
            </w:r>
          </w:p>
        </w:tc>
        <w:tc>
          <w:tcPr>
            <w:tcW w:w="910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30" w:type="dxa"/>
          </w:tcPr>
          <w:p w:rsidR="008264AA" w:rsidRPr="00701549" w:rsidRDefault="008264AA" w:rsidP="008C1385">
            <w:pPr>
              <w:jc w:val="center"/>
              <w:rPr>
                <w:b/>
                <w:sz w:val="24"/>
                <w:szCs w:val="40"/>
              </w:rPr>
            </w:pPr>
          </w:p>
        </w:tc>
      </w:tr>
      <w:tr w:rsidR="00C16F42" w:rsidRPr="00D12A3C" w:rsidTr="00F03E83">
        <w:tc>
          <w:tcPr>
            <w:tcW w:w="2209" w:type="dxa"/>
          </w:tcPr>
          <w:p w:rsidR="00C16F42" w:rsidRPr="00D12A3C" w:rsidRDefault="00C16F42" w:rsidP="008C1385">
            <w:pPr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Менькова Любовь Николаевна</w:t>
            </w:r>
          </w:p>
        </w:tc>
        <w:tc>
          <w:tcPr>
            <w:tcW w:w="1434" w:type="dxa"/>
          </w:tcPr>
          <w:p w:rsidR="00C16F42" w:rsidRPr="00D12A3C" w:rsidRDefault="00C16F42" w:rsidP="008C1385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Педагог-организатор</w:t>
            </w:r>
          </w:p>
        </w:tc>
        <w:tc>
          <w:tcPr>
            <w:tcW w:w="2030" w:type="dxa"/>
          </w:tcPr>
          <w:p w:rsidR="00C16F42" w:rsidRPr="00D12A3C" w:rsidRDefault="00C16F42" w:rsidP="008C1385">
            <w:pPr>
              <w:jc w:val="center"/>
              <w:rPr>
                <w:sz w:val="16"/>
                <w:szCs w:val="24"/>
              </w:rPr>
            </w:pPr>
            <w:r>
              <w:rPr>
                <w:sz w:val="16"/>
                <w:szCs w:val="24"/>
              </w:rPr>
              <w:t>Внеурочная деятельность</w:t>
            </w:r>
          </w:p>
        </w:tc>
        <w:tc>
          <w:tcPr>
            <w:tcW w:w="1378" w:type="dxa"/>
          </w:tcPr>
          <w:p w:rsidR="00C16F42" w:rsidRPr="00701549" w:rsidRDefault="00C16F42" w:rsidP="008C1385">
            <w:pPr>
              <w:jc w:val="center"/>
              <w:rPr>
                <w:sz w:val="20"/>
                <w:szCs w:val="40"/>
              </w:rPr>
            </w:pPr>
            <w:r w:rsidRPr="00701549">
              <w:rPr>
                <w:sz w:val="20"/>
                <w:szCs w:val="40"/>
              </w:rPr>
              <w:t>08.10.2021</w:t>
            </w:r>
          </w:p>
        </w:tc>
        <w:tc>
          <w:tcPr>
            <w:tcW w:w="910" w:type="dxa"/>
          </w:tcPr>
          <w:p w:rsidR="00C16F42" w:rsidRPr="00701549" w:rsidRDefault="00C16F42" w:rsidP="008C1385">
            <w:pPr>
              <w:jc w:val="center"/>
              <w:rPr>
                <w:b/>
                <w:sz w:val="24"/>
                <w:szCs w:val="40"/>
              </w:rPr>
            </w:pPr>
          </w:p>
        </w:tc>
        <w:tc>
          <w:tcPr>
            <w:tcW w:w="948" w:type="dxa"/>
          </w:tcPr>
          <w:p w:rsidR="00C16F42" w:rsidRPr="00701549" w:rsidRDefault="00C16F42" w:rsidP="008C1385">
            <w:pPr>
              <w:jc w:val="center"/>
              <w:rPr>
                <w:b/>
                <w:sz w:val="24"/>
                <w:szCs w:val="40"/>
              </w:rPr>
            </w:pPr>
          </w:p>
        </w:tc>
        <w:tc>
          <w:tcPr>
            <w:tcW w:w="930" w:type="dxa"/>
          </w:tcPr>
          <w:p w:rsidR="00C16F42" w:rsidRPr="00701549" w:rsidRDefault="00CF41D4" w:rsidP="008C1385">
            <w:pPr>
              <w:jc w:val="center"/>
              <w:rPr>
                <w:b/>
                <w:sz w:val="24"/>
                <w:szCs w:val="40"/>
              </w:rPr>
            </w:pPr>
            <w:r w:rsidRPr="00701549">
              <w:rPr>
                <w:b/>
                <w:sz w:val="24"/>
                <w:szCs w:val="40"/>
              </w:rPr>
              <w:t>+</w:t>
            </w: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Мустиева Регина Леонардовна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Физика</w:t>
            </w:r>
          </w:p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Астрономия</w:t>
            </w:r>
          </w:p>
        </w:tc>
        <w:tc>
          <w:tcPr>
            <w:tcW w:w="1378" w:type="dxa"/>
          </w:tcPr>
          <w:p w:rsidR="008264AA" w:rsidRPr="00701549" w:rsidRDefault="00C16F42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  <w:r w:rsidRPr="00701549">
              <w:rPr>
                <w:rFonts w:ascii="Times New Roman" w:hAnsi="Times New Roman"/>
                <w:sz w:val="20"/>
                <w:szCs w:val="40"/>
              </w:rPr>
              <w:t>12.05.2021</w:t>
            </w:r>
          </w:p>
        </w:tc>
        <w:tc>
          <w:tcPr>
            <w:tcW w:w="910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30" w:type="dxa"/>
          </w:tcPr>
          <w:p w:rsidR="008264AA" w:rsidRPr="00701549" w:rsidRDefault="00CF41D4" w:rsidP="008C1385">
            <w:pPr>
              <w:jc w:val="center"/>
              <w:rPr>
                <w:b/>
                <w:sz w:val="24"/>
                <w:szCs w:val="40"/>
              </w:rPr>
            </w:pPr>
            <w:r w:rsidRPr="00701549">
              <w:rPr>
                <w:b/>
                <w:sz w:val="24"/>
                <w:szCs w:val="40"/>
              </w:rPr>
              <w:t>+</w:t>
            </w: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Новожилова Людмила Валерьевна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Начальные классы</w:t>
            </w:r>
          </w:p>
        </w:tc>
        <w:tc>
          <w:tcPr>
            <w:tcW w:w="1378" w:type="dxa"/>
          </w:tcPr>
          <w:p w:rsidR="008264AA" w:rsidRPr="00701549" w:rsidRDefault="00C16F42" w:rsidP="008C1385">
            <w:pPr>
              <w:jc w:val="center"/>
              <w:rPr>
                <w:rFonts w:ascii="Times New Roman" w:hAnsi="Times New Roman"/>
                <w:sz w:val="20"/>
                <w:szCs w:val="40"/>
              </w:rPr>
            </w:pPr>
            <w:r w:rsidRPr="00701549">
              <w:rPr>
                <w:rFonts w:ascii="Times New Roman" w:hAnsi="Times New Roman"/>
                <w:sz w:val="20"/>
                <w:szCs w:val="40"/>
              </w:rPr>
              <w:t>15.06.2021</w:t>
            </w:r>
          </w:p>
        </w:tc>
        <w:tc>
          <w:tcPr>
            <w:tcW w:w="910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  <w:r w:rsidRPr="00701549">
              <w:rPr>
                <w:rFonts w:ascii="Times New Roman" w:hAnsi="Times New Roman"/>
                <w:b/>
                <w:sz w:val="24"/>
                <w:szCs w:val="40"/>
              </w:rPr>
              <w:t>+</w:t>
            </w:r>
          </w:p>
        </w:tc>
        <w:tc>
          <w:tcPr>
            <w:tcW w:w="948" w:type="dxa"/>
          </w:tcPr>
          <w:p w:rsidR="008264AA" w:rsidRPr="00701549" w:rsidRDefault="008264AA" w:rsidP="008C1385">
            <w:pPr>
              <w:jc w:val="center"/>
              <w:rPr>
                <w:rFonts w:ascii="Times New Roman" w:hAnsi="Times New Roman"/>
                <w:b/>
                <w:sz w:val="24"/>
                <w:szCs w:val="40"/>
              </w:rPr>
            </w:pPr>
          </w:p>
        </w:tc>
        <w:tc>
          <w:tcPr>
            <w:tcW w:w="930" w:type="dxa"/>
          </w:tcPr>
          <w:p w:rsidR="008264AA" w:rsidRPr="00701549" w:rsidRDefault="008264AA" w:rsidP="008C1385">
            <w:pPr>
              <w:jc w:val="center"/>
              <w:rPr>
                <w:b/>
                <w:sz w:val="24"/>
                <w:szCs w:val="40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Новичонок Маргарита Дмитриевна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Начальное образование</w:t>
            </w:r>
          </w:p>
        </w:tc>
        <w:tc>
          <w:tcPr>
            <w:tcW w:w="1378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28.03.2020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sz w:val="28"/>
                <w:szCs w:val="28"/>
              </w:rPr>
            </w:pPr>
            <w:r w:rsidRPr="00701549">
              <w:rPr>
                <w:rFonts w:ascii="Times New Roman" w:hAnsi="Times New Roman"/>
                <w:sz w:val="28"/>
                <w:szCs w:val="28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Павлова Людмила Викторовна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История Обществознание</w:t>
            </w:r>
          </w:p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ОРКСЭ</w:t>
            </w:r>
          </w:p>
        </w:tc>
        <w:tc>
          <w:tcPr>
            <w:tcW w:w="1378" w:type="dxa"/>
          </w:tcPr>
          <w:p w:rsidR="008264AA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10.06.2020</w:t>
            </w:r>
          </w:p>
          <w:p w:rsidR="00CF41D4" w:rsidRDefault="00CF41D4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16.12.2019</w:t>
            </w:r>
          </w:p>
          <w:p w:rsidR="00CF41D4" w:rsidRPr="00D12A3C" w:rsidRDefault="00CF41D4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29.03.2019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Пачина Татьяна Александровна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Математика</w:t>
            </w:r>
          </w:p>
        </w:tc>
        <w:tc>
          <w:tcPr>
            <w:tcW w:w="1378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26.04.2020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Прасолова Наталья Петровна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Музыка</w:t>
            </w:r>
          </w:p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МХК</w:t>
            </w:r>
          </w:p>
        </w:tc>
        <w:tc>
          <w:tcPr>
            <w:tcW w:w="1378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25.04.2020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Родионова Ирина Александровна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Математика</w:t>
            </w:r>
          </w:p>
        </w:tc>
        <w:tc>
          <w:tcPr>
            <w:tcW w:w="1378" w:type="dxa"/>
          </w:tcPr>
          <w:p w:rsidR="008264AA" w:rsidRPr="00D12A3C" w:rsidRDefault="00CF41D4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27.10.2020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 xml:space="preserve">Рюгина Алена Сергеевна    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Физкультура</w:t>
            </w:r>
          </w:p>
        </w:tc>
        <w:tc>
          <w:tcPr>
            <w:tcW w:w="1378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</w:p>
        </w:tc>
        <w:tc>
          <w:tcPr>
            <w:tcW w:w="910" w:type="dxa"/>
          </w:tcPr>
          <w:p w:rsidR="008264AA" w:rsidRPr="00701549" w:rsidRDefault="00CF41D4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Серикова Валентина Евгеньевна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ОБЖ</w:t>
            </w:r>
          </w:p>
        </w:tc>
        <w:tc>
          <w:tcPr>
            <w:tcW w:w="1378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14.04.2020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Синица Каролина Эдуардовна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Английский язык</w:t>
            </w:r>
          </w:p>
        </w:tc>
        <w:tc>
          <w:tcPr>
            <w:tcW w:w="1378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07.02.2020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Тестов Василий Валентинович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Физкультура</w:t>
            </w:r>
          </w:p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технология</w:t>
            </w:r>
          </w:p>
        </w:tc>
        <w:tc>
          <w:tcPr>
            <w:tcW w:w="1378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15.10.2021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</w:tcPr>
          <w:p w:rsidR="008264AA" w:rsidRPr="00701549" w:rsidRDefault="00CF41D4" w:rsidP="00701549">
            <w:pPr>
              <w:rPr>
                <w:b/>
                <w:sz w:val="28"/>
                <w:szCs w:val="28"/>
              </w:rPr>
            </w:pPr>
            <w:r w:rsidRPr="00701549">
              <w:rPr>
                <w:b/>
                <w:sz w:val="28"/>
                <w:szCs w:val="28"/>
              </w:rPr>
              <w:t>+</w:t>
            </w: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Феклистова Валентина Харитоновна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Соц.</w:t>
            </w:r>
            <w:r w:rsidRPr="00D12A3C">
              <w:rPr>
                <w:rFonts w:ascii="Times New Roman" w:hAnsi="Times New Roman"/>
                <w:sz w:val="16"/>
                <w:szCs w:val="24"/>
              </w:rPr>
              <w:t xml:space="preserve"> педагог</w:t>
            </w:r>
          </w:p>
        </w:tc>
        <w:tc>
          <w:tcPr>
            <w:tcW w:w="2030" w:type="dxa"/>
          </w:tcPr>
          <w:p w:rsidR="00CF41D4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 xml:space="preserve">География </w:t>
            </w:r>
          </w:p>
          <w:p w:rsidR="008264AA" w:rsidRPr="00D12A3C" w:rsidRDefault="008264AA" w:rsidP="00F03E83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Моя Карелия</w:t>
            </w:r>
          </w:p>
        </w:tc>
        <w:tc>
          <w:tcPr>
            <w:tcW w:w="1378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18.06.2021</w:t>
            </w:r>
          </w:p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30.10.2021</w:t>
            </w:r>
          </w:p>
        </w:tc>
        <w:tc>
          <w:tcPr>
            <w:tcW w:w="910" w:type="dxa"/>
          </w:tcPr>
          <w:p w:rsidR="00CF41D4" w:rsidRPr="00701549" w:rsidRDefault="00CF41D4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rPr>
          <w:trHeight w:val="257"/>
        </w:trPr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Филина Наталья Ивановна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Начальные классы</w:t>
            </w:r>
          </w:p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1378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</w:p>
        </w:tc>
        <w:tc>
          <w:tcPr>
            <w:tcW w:w="910" w:type="dxa"/>
          </w:tcPr>
          <w:p w:rsidR="00CF41D4" w:rsidRPr="00701549" w:rsidRDefault="00CF41D4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Царева Анастасия Федоровна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Начальное образование</w:t>
            </w:r>
          </w:p>
        </w:tc>
        <w:tc>
          <w:tcPr>
            <w:tcW w:w="1378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23.04.2020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  <w:tr w:rsidR="008264AA" w:rsidRPr="00D12A3C" w:rsidTr="00F03E83">
        <w:tc>
          <w:tcPr>
            <w:tcW w:w="2209" w:type="dxa"/>
          </w:tcPr>
          <w:p w:rsidR="008264AA" w:rsidRPr="00D12A3C" w:rsidRDefault="008264AA" w:rsidP="008C1385">
            <w:pPr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Чеснокова Зоя Ивановна</w:t>
            </w:r>
          </w:p>
        </w:tc>
        <w:tc>
          <w:tcPr>
            <w:tcW w:w="1434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Учитель</w:t>
            </w:r>
          </w:p>
        </w:tc>
        <w:tc>
          <w:tcPr>
            <w:tcW w:w="2030" w:type="dxa"/>
          </w:tcPr>
          <w:p w:rsidR="008264AA" w:rsidRPr="00D12A3C" w:rsidRDefault="008264AA" w:rsidP="008C1385">
            <w:pPr>
              <w:jc w:val="center"/>
              <w:rPr>
                <w:rFonts w:ascii="Times New Roman" w:hAnsi="Times New Roman"/>
                <w:sz w:val="16"/>
                <w:szCs w:val="24"/>
              </w:rPr>
            </w:pPr>
            <w:r w:rsidRPr="00D12A3C">
              <w:rPr>
                <w:rFonts w:ascii="Times New Roman" w:hAnsi="Times New Roman"/>
                <w:sz w:val="16"/>
                <w:szCs w:val="24"/>
              </w:rPr>
              <w:t>Химия, биология</w:t>
            </w:r>
          </w:p>
        </w:tc>
        <w:tc>
          <w:tcPr>
            <w:tcW w:w="1378" w:type="dxa"/>
          </w:tcPr>
          <w:p w:rsidR="008264AA" w:rsidRPr="00D12A3C" w:rsidRDefault="00C16F42" w:rsidP="008C1385">
            <w:pPr>
              <w:jc w:val="center"/>
              <w:rPr>
                <w:rFonts w:ascii="Times New Roman" w:hAnsi="Times New Roman"/>
                <w:sz w:val="16"/>
                <w:szCs w:val="40"/>
              </w:rPr>
            </w:pPr>
            <w:r>
              <w:rPr>
                <w:rFonts w:ascii="Times New Roman" w:hAnsi="Times New Roman"/>
                <w:sz w:val="16"/>
                <w:szCs w:val="40"/>
              </w:rPr>
              <w:t>14.02.2020</w:t>
            </w:r>
          </w:p>
        </w:tc>
        <w:tc>
          <w:tcPr>
            <w:tcW w:w="910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8264AA" w:rsidRPr="00701549" w:rsidRDefault="008264AA" w:rsidP="007015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01549">
              <w:rPr>
                <w:rFonts w:ascii="Times New Roman" w:hAnsi="Times New Roman"/>
                <w:b/>
                <w:sz w:val="28"/>
                <w:szCs w:val="28"/>
              </w:rPr>
              <w:t>+</w:t>
            </w:r>
          </w:p>
        </w:tc>
        <w:tc>
          <w:tcPr>
            <w:tcW w:w="930" w:type="dxa"/>
          </w:tcPr>
          <w:p w:rsidR="008264AA" w:rsidRPr="00701549" w:rsidRDefault="008264AA" w:rsidP="00701549">
            <w:pPr>
              <w:rPr>
                <w:b/>
                <w:sz w:val="28"/>
                <w:szCs w:val="28"/>
              </w:rPr>
            </w:pPr>
          </w:p>
        </w:tc>
      </w:tr>
    </w:tbl>
    <w:tbl>
      <w:tblPr>
        <w:tblStyle w:val="-1"/>
        <w:tblpPr w:leftFromText="180" w:rightFromText="180" w:vertAnchor="page" w:horzAnchor="margin" w:tblpY="1021"/>
        <w:tblW w:w="9868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H w:val="threeDEngrave" w:sz="18" w:space="0" w:color="auto"/>
          <w:insideV w:val="threeDEngrave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9"/>
        <w:gridCol w:w="1842"/>
        <w:gridCol w:w="1512"/>
        <w:gridCol w:w="1461"/>
        <w:gridCol w:w="1105"/>
        <w:gridCol w:w="929"/>
        <w:gridCol w:w="930"/>
      </w:tblGrid>
      <w:tr w:rsidR="008C6646" w:rsidRPr="00A54477" w:rsidTr="008C6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29" w:type="dxa"/>
          </w:tcPr>
          <w:p w:rsidR="008C6646" w:rsidRDefault="008C6646" w:rsidP="008C6646">
            <w:pPr>
              <w:rPr>
                <w:rFonts w:ascii="Times New Roman" w:hAnsi="Times New Roman"/>
                <w:b/>
                <w:sz w:val="14"/>
                <w:szCs w:val="24"/>
              </w:rPr>
            </w:pPr>
          </w:p>
          <w:p w:rsidR="008C6646" w:rsidRPr="00701549" w:rsidRDefault="008C6646" w:rsidP="008C6646">
            <w:pPr>
              <w:rPr>
                <w:rFonts w:ascii="Times New Roman" w:hAnsi="Times New Roman"/>
                <w:b/>
                <w:sz w:val="14"/>
                <w:szCs w:val="24"/>
              </w:rPr>
            </w:pPr>
            <w:r w:rsidRPr="00701549">
              <w:rPr>
                <w:rFonts w:ascii="Times New Roman" w:hAnsi="Times New Roman"/>
                <w:b/>
                <w:sz w:val="14"/>
                <w:szCs w:val="24"/>
              </w:rPr>
              <w:t>ФИО</w:t>
            </w:r>
          </w:p>
        </w:tc>
        <w:tc>
          <w:tcPr>
            <w:tcW w:w="1802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14"/>
                <w:szCs w:val="24"/>
              </w:rPr>
            </w:pPr>
            <w:r w:rsidRPr="00701549">
              <w:rPr>
                <w:rFonts w:ascii="Times New Roman" w:hAnsi="Times New Roman"/>
                <w:b/>
                <w:sz w:val="14"/>
                <w:szCs w:val="24"/>
              </w:rPr>
              <w:t>Должность</w:t>
            </w:r>
          </w:p>
        </w:tc>
        <w:tc>
          <w:tcPr>
            <w:tcW w:w="1472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14"/>
                <w:szCs w:val="24"/>
              </w:rPr>
            </w:pPr>
            <w:r w:rsidRPr="00701549">
              <w:rPr>
                <w:rFonts w:ascii="Times New Roman" w:hAnsi="Times New Roman"/>
                <w:b/>
                <w:sz w:val="14"/>
                <w:szCs w:val="24"/>
              </w:rPr>
              <w:t>Специализация</w:t>
            </w:r>
          </w:p>
        </w:tc>
        <w:tc>
          <w:tcPr>
            <w:tcW w:w="1421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14"/>
                <w:szCs w:val="24"/>
              </w:rPr>
            </w:pPr>
            <w:r w:rsidRPr="00701549">
              <w:rPr>
                <w:rFonts w:ascii="Times New Roman" w:hAnsi="Times New Roman"/>
                <w:b/>
                <w:sz w:val="14"/>
                <w:szCs w:val="24"/>
              </w:rPr>
              <w:t xml:space="preserve">Дата </w:t>
            </w:r>
            <w:r>
              <w:rPr>
                <w:rFonts w:ascii="Times New Roman" w:hAnsi="Times New Roman"/>
                <w:b/>
                <w:sz w:val="14"/>
                <w:szCs w:val="24"/>
              </w:rPr>
              <w:t>пройденны</w:t>
            </w:r>
            <w:r w:rsidRPr="00701549">
              <w:rPr>
                <w:rFonts w:ascii="Times New Roman" w:hAnsi="Times New Roman"/>
                <w:b/>
                <w:sz w:val="14"/>
                <w:szCs w:val="24"/>
              </w:rPr>
              <w:t>х курсов</w:t>
            </w:r>
          </w:p>
        </w:tc>
        <w:tc>
          <w:tcPr>
            <w:tcW w:w="1065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14"/>
                <w:szCs w:val="24"/>
              </w:rPr>
            </w:pPr>
            <w:r w:rsidRPr="00701549">
              <w:rPr>
                <w:rFonts w:ascii="Times New Roman" w:hAnsi="Times New Roman"/>
                <w:b/>
                <w:sz w:val="14"/>
                <w:szCs w:val="24"/>
              </w:rPr>
              <w:t>2022</w:t>
            </w:r>
          </w:p>
        </w:tc>
        <w:tc>
          <w:tcPr>
            <w:tcW w:w="889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14"/>
                <w:szCs w:val="24"/>
              </w:rPr>
            </w:pPr>
            <w:r w:rsidRPr="00701549">
              <w:rPr>
                <w:rFonts w:ascii="Times New Roman" w:hAnsi="Times New Roman"/>
                <w:b/>
                <w:sz w:val="14"/>
                <w:szCs w:val="24"/>
              </w:rPr>
              <w:t>2023</w:t>
            </w:r>
          </w:p>
        </w:tc>
        <w:tc>
          <w:tcPr>
            <w:tcW w:w="870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14"/>
                <w:szCs w:val="24"/>
              </w:rPr>
            </w:pPr>
            <w:r w:rsidRPr="00701549">
              <w:rPr>
                <w:rFonts w:ascii="Times New Roman" w:hAnsi="Times New Roman"/>
                <w:b/>
                <w:sz w:val="14"/>
                <w:szCs w:val="24"/>
              </w:rPr>
              <w:t>2024</w:t>
            </w:r>
          </w:p>
        </w:tc>
      </w:tr>
      <w:tr w:rsidR="008C6646" w:rsidRPr="00A54477" w:rsidTr="008C6646">
        <w:tc>
          <w:tcPr>
            <w:tcW w:w="2029" w:type="dxa"/>
          </w:tcPr>
          <w:p w:rsidR="008C6646" w:rsidRPr="00A54477" w:rsidRDefault="008C6646" w:rsidP="008C6646">
            <w:pPr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Дорофеева Дина Александровна</w:t>
            </w:r>
          </w:p>
        </w:tc>
        <w:tc>
          <w:tcPr>
            <w:tcW w:w="1802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Воспитатель</w:t>
            </w:r>
          </w:p>
        </w:tc>
        <w:tc>
          <w:tcPr>
            <w:tcW w:w="1472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Дошкольное образование</w:t>
            </w:r>
          </w:p>
        </w:tc>
        <w:tc>
          <w:tcPr>
            <w:tcW w:w="1421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2019</w:t>
            </w:r>
          </w:p>
        </w:tc>
        <w:tc>
          <w:tcPr>
            <w:tcW w:w="1065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01549">
              <w:rPr>
                <w:rFonts w:ascii="Times New Roman" w:hAnsi="Times New Roman"/>
                <w:b/>
                <w:sz w:val="28"/>
                <w:szCs w:val="24"/>
              </w:rPr>
              <w:t>+</w:t>
            </w:r>
          </w:p>
        </w:tc>
        <w:tc>
          <w:tcPr>
            <w:tcW w:w="889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870" w:type="dxa"/>
          </w:tcPr>
          <w:p w:rsidR="008C6646" w:rsidRPr="00701549" w:rsidRDefault="008C6646" w:rsidP="008C6646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8C6646" w:rsidRPr="00A54477" w:rsidTr="008C6646">
        <w:tc>
          <w:tcPr>
            <w:tcW w:w="2029" w:type="dxa"/>
          </w:tcPr>
          <w:p w:rsidR="008C6646" w:rsidRPr="00A54477" w:rsidRDefault="008C6646" w:rsidP="008C6646">
            <w:pPr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Монжина Наталья Васильевна</w:t>
            </w:r>
          </w:p>
        </w:tc>
        <w:tc>
          <w:tcPr>
            <w:tcW w:w="1802" w:type="dxa"/>
          </w:tcPr>
          <w:p w:rsidR="008C6646" w:rsidRPr="00A54477" w:rsidRDefault="008C6646" w:rsidP="008C6646">
            <w:pPr>
              <w:jc w:val="center"/>
              <w:rPr>
                <w:sz w:val="18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Воспитатель</w:t>
            </w:r>
          </w:p>
        </w:tc>
        <w:tc>
          <w:tcPr>
            <w:tcW w:w="1472" w:type="dxa"/>
          </w:tcPr>
          <w:p w:rsidR="008C6646" w:rsidRPr="00A54477" w:rsidRDefault="008C6646" w:rsidP="008C6646">
            <w:pPr>
              <w:jc w:val="center"/>
              <w:rPr>
                <w:sz w:val="18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Дошкольное образование</w:t>
            </w:r>
          </w:p>
        </w:tc>
        <w:tc>
          <w:tcPr>
            <w:tcW w:w="1421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11.03.2020</w:t>
            </w:r>
          </w:p>
        </w:tc>
        <w:tc>
          <w:tcPr>
            <w:tcW w:w="1065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889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01549">
              <w:rPr>
                <w:rFonts w:ascii="Times New Roman" w:hAnsi="Times New Roman"/>
                <w:b/>
                <w:sz w:val="28"/>
                <w:szCs w:val="24"/>
              </w:rPr>
              <w:t>+</w:t>
            </w:r>
          </w:p>
        </w:tc>
        <w:tc>
          <w:tcPr>
            <w:tcW w:w="870" w:type="dxa"/>
          </w:tcPr>
          <w:p w:rsidR="008C6646" w:rsidRPr="00701549" w:rsidRDefault="008C6646" w:rsidP="008C6646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8C6646" w:rsidRPr="00A54477" w:rsidTr="008C6646">
        <w:tc>
          <w:tcPr>
            <w:tcW w:w="2029" w:type="dxa"/>
          </w:tcPr>
          <w:p w:rsidR="008C6646" w:rsidRPr="00A54477" w:rsidRDefault="008C6646" w:rsidP="008C6646">
            <w:pPr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Порваль Тамара Александровна</w:t>
            </w:r>
          </w:p>
        </w:tc>
        <w:tc>
          <w:tcPr>
            <w:tcW w:w="1802" w:type="dxa"/>
          </w:tcPr>
          <w:p w:rsidR="008C6646" w:rsidRPr="00A54477" w:rsidRDefault="008C6646" w:rsidP="008C6646">
            <w:pPr>
              <w:jc w:val="center"/>
              <w:rPr>
                <w:sz w:val="18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Воспитатель</w:t>
            </w:r>
          </w:p>
        </w:tc>
        <w:tc>
          <w:tcPr>
            <w:tcW w:w="1472" w:type="dxa"/>
          </w:tcPr>
          <w:p w:rsidR="008C6646" w:rsidRPr="00A54477" w:rsidRDefault="008C6646" w:rsidP="008C6646">
            <w:pPr>
              <w:jc w:val="center"/>
              <w:rPr>
                <w:sz w:val="18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Дошкольное образование</w:t>
            </w:r>
          </w:p>
        </w:tc>
        <w:tc>
          <w:tcPr>
            <w:tcW w:w="1421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13.03.2020</w:t>
            </w:r>
          </w:p>
        </w:tc>
        <w:tc>
          <w:tcPr>
            <w:tcW w:w="1065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889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01549">
              <w:rPr>
                <w:rFonts w:ascii="Times New Roman" w:hAnsi="Times New Roman"/>
                <w:b/>
                <w:sz w:val="28"/>
                <w:szCs w:val="24"/>
              </w:rPr>
              <w:t>+</w:t>
            </w:r>
          </w:p>
        </w:tc>
        <w:tc>
          <w:tcPr>
            <w:tcW w:w="870" w:type="dxa"/>
          </w:tcPr>
          <w:p w:rsidR="008C6646" w:rsidRPr="00701549" w:rsidRDefault="008C6646" w:rsidP="008C6646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8C6646" w:rsidRPr="00A54477" w:rsidTr="008C6646">
        <w:tc>
          <w:tcPr>
            <w:tcW w:w="2029" w:type="dxa"/>
          </w:tcPr>
          <w:p w:rsidR="008C6646" w:rsidRPr="00A54477" w:rsidRDefault="008C6646" w:rsidP="008C6646">
            <w:pPr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Степанова Ольга Викторовна</w:t>
            </w:r>
          </w:p>
        </w:tc>
        <w:tc>
          <w:tcPr>
            <w:tcW w:w="1802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Музыкальный руководитель</w:t>
            </w:r>
          </w:p>
        </w:tc>
        <w:tc>
          <w:tcPr>
            <w:tcW w:w="1472" w:type="dxa"/>
          </w:tcPr>
          <w:p w:rsidR="008C6646" w:rsidRPr="00A54477" w:rsidRDefault="008C6646" w:rsidP="008C6646">
            <w:pPr>
              <w:jc w:val="center"/>
              <w:rPr>
                <w:sz w:val="18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Дошкольное образование</w:t>
            </w:r>
          </w:p>
        </w:tc>
        <w:tc>
          <w:tcPr>
            <w:tcW w:w="1421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2019</w:t>
            </w:r>
          </w:p>
        </w:tc>
        <w:tc>
          <w:tcPr>
            <w:tcW w:w="1065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01549">
              <w:rPr>
                <w:rFonts w:ascii="Times New Roman" w:hAnsi="Times New Roman"/>
                <w:b/>
                <w:sz w:val="28"/>
                <w:szCs w:val="24"/>
              </w:rPr>
              <w:t>+</w:t>
            </w:r>
          </w:p>
        </w:tc>
        <w:tc>
          <w:tcPr>
            <w:tcW w:w="889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870" w:type="dxa"/>
          </w:tcPr>
          <w:p w:rsidR="008C6646" w:rsidRPr="00701549" w:rsidRDefault="008C6646" w:rsidP="008C6646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8C6646" w:rsidRPr="00A54477" w:rsidTr="008C6646">
        <w:tc>
          <w:tcPr>
            <w:tcW w:w="2029" w:type="dxa"/>
          </w:tcPr>
          <w:p w:rsidR="008C6646" w:rsidRPr="00A54477" w:rsidRDefault="008C6646" w:rsidP="008C6646">
            <w:pPr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Титова Анна Викторовна</w:t>
            </w:r>
          </w:p>
        </w:tc>
        <w:tc>
          <w:tcPr>
            <w:tcW w:w="1802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 xml:space="preserve">Воспитатель </w:t>
            </w:r>
          </w:p>
        </w:tc>
        <w:tc>
          <w:tcPr>
            <w:tcW w:w="1472" w:type="dxa"/>
          </w:tcPr>
          <w:p w:rsidR="008C6646" w:rsidRPr="00A54477" w:rsidRDefault="008C6646" w:rsidP="008C6646">
            <w:pPr>
              <w:jc w:val="center"/>
              <w:rPr>
                <w:sz w:val="18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Дошкольное образование</w:t>
            </w:r>
          </w:p>
        </w:tc>
        <w:tc>
          <w:tcPr>
            <w:tcW w:w="1421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17.03.2020</w:t>
            </w:r>
          </w:p>
        </w:tc>
        <w:tc>
          <w:tcPr>
            <w:tcW w:w="1065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889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01549">
              <w:rPr>
                <w:rFonts w:ascii="Times New Roman" w:hAnsi="Times New Roman"/>
                <w:b/>
                <w:sz w:val="28"/>
                <w:szCs w:val="24"/>
              </w:rPr>
              <w:t>+</w:t>
            </w:r>
          </w:p>
        </w:tc>
        <w:tc>
          <w:tcPr>
            <w:tcW w:w="870" w:type="dxa"/>
          </w:tcPr>
          <w:p w:rsidR="008C6646" w:rsidRPr="00701549" w:rsidRDefault="008C6646" w:rsidP="008C6646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8C6646" w:rsidRPr="00A54477" w:rsidTr="008C6646">
        <w:tc>
          <w:tcPr>
            <w:tcW w:w="2029" w:type="dxa"/>
          </w:tcPr>
          <w:p w:rsidR="008C6646" w:rsidRPr="00A54477" w:rsidRDefault="008C6646" w:rsidP="008C6646">
            <w:pPr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Цоцхалова Екатерина Владимировна</w:t>
            </w:r>
          </w:p>
        </w:tc>
        <w:tc>
          <w:tcPr>
            <w:tcW w:w="1802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Воспитатель</w:t>
            </w:r>
          </w:p>
        </w:tc>
        <w:tc>
          <w:tcPr>
            <w:tcW w:w="1472" w:type="dxa"/>
          </w:tcPr>
          <w:p w:rsidR="008C6646" w:rsidRPr="00A54477" w:rsidRDefault="008C6646" w:rsidP="008C6646">
            <w:pPr>
              <w:jc w:val="center"/>
              <w:rPr>
                <w:sz w:val="18"/>
              </w:rPr>
            </w:pPr>
            <w:r w:rsidRPr="00A54477">
              <w:rPr>
                <w:rFonts w:ascii="Times New Roman" w:hAnsi="Times New Roman"/>
                <w:sz w:val="18"/>
                <w:szCs w:val="24"/>
              </w:rPr>
              <w:t>Дошкольное образование</w:t>
            </w:r>
          </w:p>
        </w:tc>
        <w:tc>
          <w:tcPr>
            <w:tcW w:w="1421" w:type="dxa"/>
          </w:tcPr>
          <w:p w:rsidR="008C6646" w:rsidRPr="00A54477" w:rsidRDefault="008C6646" w:rsidP="008C664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>16.03.2020</w:t>
            </w:r>
          </w:p>
        </w:tc>
        <w:tc>
          <w:tcPr>
            <w:tcW w:w="1065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889" w:type="dxa"/>
          </w:tcPr>
          <w:p w:rsidR="008C6646" w:rsidRPr="00701549" w:rsidRDefault="008C6646" w:rsidP="008C664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701549">
              <w:rPr>
                <w:rFonts w:ascii="Times New Roman" w:hAnsi="Times New Roman"/>
                <w:b/>
                <w:sz w:val="28"/>
                <w:szCs w:val="24"/>
              </w:rPr>
              <w:t>+</w:t>
            </w:r>
          </w:p>
        </w:tc>
        <w:tc>
          <w:tcPr>
            <w:tcW w:w="870" w:type="dxa"/>
          </w:tcPr>
          <w:p w:rsidR="008C6646" w:rsidRPr="00701549" w:rsidRDefault="008C6646" w:rsidP="008C6646">
            <w:pPr>
              <w:jc w:val="center"/>
              <w:rPr>
                <w:b/>
                <w:sz w:val="28"/>
                <w:szCs w:val="24"/>
              </w:rPr>
            </w:pPr>
          </w:p>
        </w:tc>
      </w:tr>
    </w:tbl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8C6646" w:rsidRDefault="008C6646" w:rsidP="008C1385">
      <w:pPr>
        <w:jc w:val="both"/>
        <w:rPr>
          <w:b/>
          <w:sz w:val="22"/>
          <w:lang w:val="en-US"/>
        </w:rPr>
      </w:pPr>
    </w:p>
    <w:p w:rsidR="00E578EF" w:rsidRPr="00976782" w:rsidRDefault="00E578EF" w:rsidP="008C1385">
      <w:pPr>
        <w:jc w:val="both"/>
        <w:rPr>
          <w:b/>
          <w:sz w:val="22"/>
        </w:rPr>
      </w:pPr>
      <w:r w:rsidRPr="00976782">
        <w:rPr>
          <w:b/>
          <w:sz w:val="22"/>
          <w:lang w:val="en-US"/>
        </w:rPr>
        <w:t>IX</w:t>
      </w:r>
      <w:r w:rsidRPr="00976782">
        <w:rPr>
          <w:b/>
          <w:sz w:val="22"/>
        </w:rPr>
        <w:t xml:space="preserve"> раздел. Психолого-педагогическое и социальное сопровождение образовательной деятельности</w:t>
      </w:r>
    </w:p>
    <w:p w:rsidR="00E578EF" w:rsidRDefault="00E578EF" w:rsidP="008C1385">
      <w:pPr>
        <w:jc w:val="both"/>
        <w:rPr>
          <w:sz w:val="20"/>
        </w:rPr>
      </w:pPr>
    </w:p>
    <w:p w:rsidR="00E578EF" w:rsidRPr="007A0FCB" w:rsidRDefault="00E578EF" w:rsidP="008C1385">
      <w:pPr>
        <w:jc w:val="center"/>
        <w:rPr>
          <w:b/>
          <w:sz w:val="20"/>
        </w:rPr>
      </w:pPr>
      <w:r w:rsidRPr="007A0FCB">
        <w:rPr>
          <w:b/>
          <w:sz w:val="20"/>
        </w:rPr>
        <w:t>ПЛАН</w:t>
      </w:r>
    </w:p>
    <w:p w:rsidR="00E578EF" w:rsidRPr="007A0FCB" w:rsidRDefault="00E578EF" w:rsidP="008C1385">
      <w:pPr>
        <w:jc w:val="center"/>
        <w:rPr>
          <w:b/>
          <w:sz w:val="20"/>
        </w:rPr>
      </w:pPr>
      <w:r w:rsidRPr="007A0FCB">
        <w:rPr>
          <w:b/>
          <w:sz w:val="20"/>
        </w:rPr>
        <w:t>ра</w:t>
      </w:r>
      <w:r>
        <w:rPr>
          <w:b/>
          <w:sz w:val="20"/>
        </w:rPr>
        <w:t>боты социального педагога на 20</w:t>
      </w:r>
      <w:r w:rsidR="00FE52B4">
        <w:rPr>
          <w:b/>
          <w:sz w:val="20"/>
        </w:rPr>
        <w:t>21</w:t>
      </w:r>
      <w:r>
        <w:rPr>
          <w:b/>
          <w:sz w:val="20"/>
        </w:rPr>
        <w:t>-202</w:t>
      </w:r>
      <w:r w:rsidR="00FE52B4">
        <w:rPr>
          <w:b/>
          <w:sz w:val="20"/>
        </w:rPr>
        <w:t>2</w:t>
      </w:r>
      <w:r w:rsidRPr="007A0FCB">
        <w:rPr>
          <w:b/>
          <w:sz w:val="20"/>
        </w:rPr>
        <w:t>уч.год.</w:t>
      </w:r>
    </w:p>
    <w:p w:rsidR="00E578EF" w:rsidRPr="007A0FCB" w:rsidRDefault="00E578EF" w:rsidP="008C1385">
      <w:pPr>
        <w:jc w:val="both"/>
        <w:rPr>
          <w:i/>
          <w:sz w:val="20"/>
        </w:rPr>
      </w:pPr>
      <w:r w:rsidRPr="007A0FCB">
        <w:rPr>
          <w:i/>
          <w:sz w:val="20"/>
        </w:rPr>
        <w:t>Цели и задачи:</w:t>
      </w:r>
    </w:p>
    <w:p w:rsidR="00E578EF" w:rsidRPr="007A0FCB" w:rsidRDefault="00E578EF" w:rsidP="00E12C86">
      <w:pPr>
        <w:numPr>
          <w:ilvl w:val="0"/>
          <w:numId w:val="5"/>
        </w:numPr>
        <w:tabs>
          <w:tab w:val="clear" w:pos="720"/>
          <w:tab w:val="num" w:pos="0"/>
        </w:tabs>
        <w:ind w:left="-142" w:firstLine="142"/>
        <w:jc w:val="both"/>
        <w:rPr>
          <w:sz w:val="20"/>
        </w:rPr>
      </w:pPr>
      <w:r w:rsidRPr="007A0FCB">
        <w:rPr>
          <w:sz w:val="20"/>
        </w:rPr>
        <w:t>Оказание помощи в жизненном самоопределении учащихся.</w:t>
      </w:r>
    </w:p>
    <w:p w:rsidR="00E578EF" w:rsidRPr="007A0FCB" w:rsidRDefault="00E578EF" w:rsidP="00E12C86">
      <w:pPr>
        <w:numPr>
          <w:ilvl w:val="0"/>
          <w:numId w:val="5"/>
        </w:numPr>
        <w:tabs>
          <w:tab w:val="clear" w:pos="720"/>
          <w:tab w:val="num" w:pos="0"/>
        </w:tabs>
        <w:ind w:left="-142" w:firstLine="142"/>
        <w:jc w:val="both"/>
        <w:rPr>
          <w:sz w:val="20"/>
        </w:rPr>
      </w:pPr>
      <w:r w:rsidRPr="007A0FCB">
        <w:rPr>
          <w:sz w:val="20"/>
        </w:rPr>
        <w:t>Диагностика проблем учащихся школы.</w:t>
      </w:r>
    </w:p>
    <w:p w:rsidR="00E578EF" w:rsidRPr="007A0FCB" w:rsidRDefault="00E578EF" w:rsidP="00E12C86">
      <w:pPr>
        <w:numPr>
          <w:ilvl w:val="0"/>
          <w:numId w:val="5"/>
        </w:numPr>
        <w:tabs>
          <w:tab w:val="clear" w:pos="720"/>
          <w:tab w:val="num" w:pos="0"/>
        </w:tabs>
        <w:ind w:left="-142" w:firstLine="142"/>
        <w:jc w:val="both"/>
        <w:rPr>
          <w:sz w:val="20"/>
        </w:rPr>
      </w:pPr>
      <w:r w:rsidRPr="007A0FCB">
        <w:rPr>
          <w:sz w:val="20"/>
        </w:rPr>
        <w:t>Создание психологического комфорта и безопасности детей в школе, семье.</w:t>
      </w:r>
    </w:p>
    <w:p w:rsidR="00E578EF" w:rsidRPr="007A0FCB" w:rsidRDefault="00E578EF" w:rsidP="00E12C86">
      <w:pPr>
        <w:numPr>
          <w:ilvl w:val="0"/>
          <w:numId w:val="5"/>
        </w:numPr>
        <w:tabs>
          <w:tab w:val="clear" w:pos="720"/>
          <w:tab w:val="num" w:pos="0"/>
        </w:tabs>
        <w:ind w:left="-142" w:firstLine="142"/>
        <w:jc w:val="both"/>
        <w:rPr>
          <w:sz w:val="20"/>
        </w:rPr>
      </w:pPr>
      <w:r w:rsidRPr="007A0FCB">
        <w:rPr>
          <w:sz w:val="20"/>
        </w:rPr>
        <w:t>Социально-информационная помощь, направленная на обеспечение детей информацией по вопросам социальной защиты.</w:t>
      </w:r>
    </w:p>
    <w:p w:rsidR="00E578EF" w:rsidRPr="007A0FCB" w:rsidRDefault="00E578EF" w:rsidP="00E12C86">
      <w:pPr>
        <w:numPr>
          <w:ilvl w:val="0"/>
          <w:numId w:val="5"/>
        </w:numPr>
        <w:tabs>
          <w:tab w:val="clear" w:pos="720"/>
          <w:tab w:val="num" w:pos="0"/>
        </w:tabs>
        <w:ind w:left="-142" w:firstLine="142"/>
        <w:jc w:val="both"/>
        <w:rPr>
          <w:sz w:val="20"/>
        </w:rPr>
      </w:pPr>
      <w:r w:rsidRPr="007A0FCB">
        <w:rPr>
          <w:sz w:val="20"/>
        </w:rPr>
        <w:t>Социально-бытовая помощь, содействующая улучшению бытовых условий детей, проживающих в семьях группы риска.</w:t>
      </w:r>
    </w:p>
    <w:p w:rsidR="00E578EF" w:rsidRPr="007A0FCB" w:rsidRDefault="00E578EF" w:rsidP="00E12C86">
      <w:pPr>
        <w:numPr>
          <w:ilvl w:val="0"/>
          <w:numId w:val="5"/>
        </w:numPr>
        <w:tabs>
          <w:tab w:val="clear" w:pos="720"/>
          <w:tab w:val="num" w:pos="0"/>
        </w:tabs>
        <w:ind w:left="-142" w:firstLine="142"/>
        <w:jc w:val="both"/>
        <w:rPr>
          <w:sz w:val="20"/>
        </w:rPr>
      </w:pPr>
      <w:r w:rsidRPr="007A0FCB">
        <w:rPr>
          <w:sz w:val="20"/>
        </w:rPr>
        <w:t>Социально-психологическая помощь, направленная на создание благоприятного климата в семье, социуме, в которых развиваются дети, на устранение затруднений во взаимоотношениях с окружающими, помощь в личном самоопределении. Предупреждение конфликтных ситуаций, порождающих детскую жестокость.</w:t>
      </w:r>
    </w:p>
    <w:p w:rsidR="00E578EF" w:rsidRPr="007A0FCB" w:rsidRDefault="00E578EF" w:rsidP="00E12C86">
      <w:pPr>
        <w:numPr>
          <w:ilvl w:val="0"/>
          <w:numId w:val="5"/>
        </w:numPr>
        <w:tabs>
          <w:tab w:val="clear" w:pos="720"/>
          <w:tab w:val="num" w:pos="0"/>
        </w:tabs>
        <w:ind w:left="-142" w:firstLine="142"/>
        <w:jc w:val="both"/>
        <w:rPr>
          <w:sz w:val="20"/>
        </w:rPr>
      </w:pPr>
      <w:r w:rsidRPr="007A0FCB">
        <w:rPr>
          <w:sz w:val="20"/>
        </w:rPr>
        <w:t>Воспитание уважения к закону, нормам коллективной жизни.</w:t>
      </w:r>
    </w:p>
    <w:p w:rsidR="00E578EF" w:rsidRPr="007A0FCB" w:rsidRDefault="00E578EF" w:rsidP="00E12C86">
      <w:pPr>
        <w:numPr>
          <w:ilvl w:val="0"/>
          <w:numId w:val="5"/>
        </w:numPr>
        <w:tabs>
          <w:tab w:val="clear" w:pos="720"/>
          <w:tab w:val="num" w:pos="0"/>
        </w:tabs>
        <w:ind w:left="-142" w:firstLine="142"/>
        <w:jc w:val="both"/>
        <w:rPr>
          <w:sz w:val="20"/>
        </w:rPr>
      </w:pPr>
      <w:r w:rsidRPr="007A0FCB">
        <w:rPr>
          <w:sz w:val="20"/>
        </w:rPr>
        <w:t>Развитие гражданской и социальной ответственности как важнейших черт личности, проявляющихся в заботе о благополучии своей страны.</w:t>
      </w:r>
    </w:p>
    <w:p w:rsidR="00E578EF" w:rsidRPr="007A0FCB" w:rsidRDefault="00E578EF" w:rsidP="00E12C86">
      <w:pPr>
        <w:numPr>
          <w:ilvl w:val="0"/>
          <w:numId w:val="5"/>
        </w:numPr>
        <w:tabs>
          <w:tab w:val="clear" w:pos="720"/>
          <w:tab w:val="num" w:pos="0"/>
        </w:tabs>
        <w:ind w:left="-142" w:firstLine="142"/>
        <w:jc w:val="both"/>
        <w:rPr>
          <w:sz w:val="20"/>
        </w:rPr>
      </w:pPr>
      <w:r w:rsidRPr="007A0FCB">
        <w:rPr>
          <w:sz w:val="20"/>
        </w:rPr>
        <w:t>Формирование общечеловеческих норм гуманистической морали и культуры общения.</w:t>
      </w:r>
    </w:p>
    <w:p w:rsidR="00E578EF" w:rsidRPr="007A0FCB" w:rsidRDefault="00E578EF" w:rsidP="008C1385">
      <w:pPr>
        <w:jc w:val="both"/>
        <w:rPr>
          <w:i/>
          <w:sz w:val="20"/>
        </w:rPr>
      </w:pPr>
      <w:r w:rsidRPr="007A0FCB">
        <w:rPr>
          <w:i/>
          <w:sz w:val="20"/>
        </w:rPr>
        <w:t>Функции деятельности:</w:t>
      </w:r>
    </w:p>
    <w:p w:rsidR="00E578EF" w:rsidRPr="007A0FCB" w:rsidRDefault="00E578EF" w:rsidP="00E12C86">
      <w:pPr>
        <w:numPr>
          <w:ilvl w:val="0"/>
          <w:numId w:val="6"/>
        </w:numPr>
        <w:jc w:val="both"/>
        <w:rPr>
          <w:sz w:val="20"/>
        </w:rPr>
      </w:pPr>
      <w:r w:rsidRPr="007A0FCB">
        <w:rPr>
          <w:sz w:val="20"/>
        </w:rPr>
        <w:t>Диагностическая.</w:t>
      </w:r>
    </w:p>
    <w:p w:rsidR="00E578EF" w:rsidRPr="007A0FCB" w:rsidRDefault="00E578EF" w:rsidP="00E12C86">
      <w:pPr>
        <w:numPr>
          <w:ilvl w:val="0"/>
          <w:numId w:val="6"/>
        </w:numPr>
        <w:jc w:val="both"/>
        <w:rPr>
          <w:sz w:val="20"/>
        </w:rPr>
      </w:pPr>
      <w:r w:rsidRPr="007A0FCB">
        <w:rPr>
          <w:sz w:val="20"/>
        </w:rPr>
        <w:t>Прогностическая.</w:t>
      </w:r>
    </w:p>
    <w:p w:rsidR="00E578EF" w:rsidRPr="007A0FCB" w:rsidRDefault="00E578EF" w:rsidP="00E12C86">
      <w:pPr>
        <w:numPr>
          <w:ilvl w:val="0"/>
          <w:numId w:val="6"/>
        </w:numPr>
        <w:jc w:val="both"/>
        <w:rPr>
          <w:sz w:val="20"/>
        </w:rPr>
      </w:pPr>
      <w:r w:rsidRPr="007A0FCB">
        <w:rPr>
          <w:sz w:val="20"/>
        </w:rPr>
        <w:t>Посредническая.</w:t>
      </w:r>
    </w:p>
    <w:p w:rsidR="00E578EF" w:rsidRPr="007A0FCB" w:rsidRDefault="00E578EF" w:rsidP="00E12C86">
      <w:pPr>
        <w:numPr>
          <w:ilvl w:val="0"/>
          <w:numId w:val="6"/>
        </w:numPr>
        <w:jc w:val="both"/>
        <w:rPr>
          <w:sz w:val="20"/>
        </w:rPr>
      </w:pPr>
      <w:r w:rsidRPr="007A0FCB">
        <w:rPr>
          <w:sz w:val="20"/>
        </w:rPr>
        <w:t>Коррекционно-реабилитационная.</w:t>
      </w:r>
    </w:p>
    <w:p w:rsidR="00E578EF" w:rsidRPr="007A0FCB" w:rsidRDefault="00E578EF" w:rsidP="00E12C86">
      <w:pPr>
        <w:numPr>
          <w:ilvl w:val="0"/>
          <w:numId w:val="6"/>
        </w:numPr>
        <w:jc w:val="both"/>
        <w:rPr>
          <w:sz w:val="20"/>
        </w:rPr>
      </w:pPr>
      <w:r w:rsidRPr="007A0FCB">
        <w:rPr>
          <w:sz w:val="20"/>
        </w:rPr>
        <w:t>Охранно-защитная.</w:t>
      </w:r>
    </w:p>
    <w:p w:rsidR="00E578EF" w:rsidRPr="007A0FCB" w:rsidRDefault="00E578EF" w:rsidP="00E12C86">
      <w:pPr>
        <w:numPr>
          <w:ilvl w:val="0"/>
          <w:numId w:val="6"/>
        </w:numPr>
        <w:jc w:val="both"/>
        <w:rPr>
          <w:sz w:val="20"/>
        </w:rPr>
      </w:pPr>
      <w:r w:rsidRPr="007A0FCB">
        <w:rPr>
          <w:sz w:val="20"/>
        </w:rPr>
        <w:t>Предупредительно-профилактическая.</w:t>
      </w:r>
    </w:p>
    <w:p w:rsidR="00E578EF" w:rsidRPr="007A0FCB" w:rsidRDefault="00E578EF" w:rsidP="00E12C86">
      <w:pPr>
        <w:numPr>
          <w:ilvl w:val="0"/>
          <w:numId w:val="6"/>
        </w:numPr>
        <w:jc w:val="both"/>
        <w:rPr>
          <w:sz w:val="20"/>
        </w:rPr>
      </w:pPr>
      <w:r w:rsidRPr="007A0FCB">
        <w:rPr>
          <w:sz w:val="20"/>
        </w:rPr>
        <w:t>Просветительская.</w:t>
      </w:r>
    </w:p>
    <w:tbl>
      <w:tblPr>
        <w:tblStyle w:val="-65"/>
        <w:tblW w:w="9648" w:type="dxa"/>
        <w:tblLook w:val="01E0" w:firstRow="1" w:lastRow="1" w:firstColumn="1" w:lastColumn="1" w:noHBand="0" w:noVBand="0"/>
      </w:tblPr>
      <w:tblGrid>
        <w:gridCol w:w="4968"/>
        <w:gridCol w:w="2160"/>
        <w:gridCol w:w="2520"/>
      </w:tblGrid>
      <w:tr w:rsidR="00E578EF" w:rsidRPr="0035655E" w:rsidTr="00E57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Время проведения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Ответственные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3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i/>
                <w:sz w:val="20"/>
              </w:rPr>
            </w:pPr>
            <w:r w:rsidRPr="0035655E">
              <w:rPr>
                <w:rFonts w:ascii="Times New Roman" w:hAnsi="Times New Roman"/>
                <w:b w:val="0"/>
                <w:i/>
                <w:sz w:val="20"/>
              </w:rPr>
              <w:t>Работа с классными руководителями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Индивидуальное консультирование по возникшим проблемам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Совместная деятельность в работе трудными детьми и неблагополучными семьями.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администрация школы, родительский комитет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Совместная работа по программе «Индивидуальное психолого-педагогическое сопровождение в учебном процессе детей с девиантным поведением»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классный руководитель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Совместное посещение детей на дому с целью изучения социально-бытовых условий жизни.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Сентябрь, октябрь и  по мере необходимости.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Классные руководители, социальный педагог.</w:t>
            </w:r>
          </w:p>
        </w:tc>
      </w:tr>
      <w:tr w:rsidR="00E578EF" w:rsidRPr="0035655E" w:rsidTr="00E578EF">
        <w:trPr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Проведение классных часов с целью профилактики правонарушений, наркомании, алкоголизма, табакокурения, беспризорности.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1 раз в месяц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Классные руководители, социальный педагог.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Выступления на педсоветах, МО классных руководителей по проблемам подросткового возраста.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3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i/>
                <w:sz w:val="20"/>
              </w:rPr>
            </w:pPr>
            <w:r w:rsidRPr="0035655E">
              <w:rPr>
                <w:rFonts w:ascii="Times New Roman" w:hAnsi="Times New Roman"/>
                <w:b w:val="0"/>
                <w:i/>
                <w:sz w:val="20"/>
              </w:rPr>
              <w:t>Работа с социально незащищенной категорией детей.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Корректировка банка данных и составление списка детей по социальному статусу: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- многодетные семьи;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- неполные семьи;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- семьи с потерей одного из родителей;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- дети – инвалиды;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- дети, находящиеся под опекой;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- неблагополучные семьи;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- «трудные» дети.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Составление социального паспорта школы.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классные руководители.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Изучение социально-бытовых условий многодетных семей. Посещение на дому.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Октябрь-ноябрь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классные руководители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8A6064" w:rsidRDefault="00E578EF" w:rsidP="008C1385">
            <w:pPr>
              <w:jc w:val="both"/>
              <w:rPr>
                <w:rFonts w:ascii="Times New Roman" w:hAnsi="Times New Roman"/>
                <w:b w:val="0"/>
                <w:sz w:val="18"/>
              </w:rPr>
            </w:pPr>
            <w:r w:rsidRPr="008A6064">
              <w:rPr>
                <w:rFonts w:ascii="Times New Roman" w:hAnsi="Times New Roman"/>
                <w:b w:val="0"/>
                <w:sz w:val="18"/>
              </w:rPr>
              <w:lastRenderedPageBreak/>
              <w:t>Изучение социально-бытовых условий детей, лишившихся одного из кормильцев. Посещение на дому.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Декабрь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классный руководитель.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Контрольное обследование социально-бытовых условий детей, находящихся под опекой. Посещение на дому.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Октябрь-март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классные руководители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Организация льготного питания для детей из многодетных и малообеспеченных семей.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классные руководители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Изучение социально-бытовых условий жизни неблагополучных семей. Посещение на дому. Контроль.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Октябрь, апрель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классные руководители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Содействие в оказании материальной помощи детям из малообеспеченных семей.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В течение года по мере необходимости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администрация школы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Содействие в организации летнего оздоровительного отдыха детей из многодетных, малообеспеченных и неблагополучных семей.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Май – август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администрация школы.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Поддержка тесной связи с работниками ГУСЗ «Центр социальной работы г.Кондопоги и Кондопожского муниципального района» для уточнения информации о социально-незащищенной категории населения и оказания им помощи.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1 раз в месяц по мере необходимости.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3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i/>
                <w:sz w:val="20"/>
              </w:rPr>
            </w:pPr>
            <w:r w:rsidRPr="0035655E">
              <w:rPr>
                <w:rFonts w:ascii="Times New Roman" w:hAnsi="Times New Roman"/>
                <w:b w:val="0"/>
                <w:i/>
                <w:sz w:val="20"/>
              </w:rPr>
              <w:t>Работа с родителями.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Индивидуальные беседы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Посещение на дому детей из семей  группы риска. Постановка на внутришкольный учет неблагополучных семей.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классные руководители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Посещение на дому категории социально-незащищенных семей (опека, попечительство, многодетные)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Ноябрь-март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классные руководители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Приглашение родителей «трудных» детей на заседание родительского комитета, Совета профилактики.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По мере необходимости.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администрация школы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Проведение родительских педагогических  всеобучей.</w:t>
            </w:r>
          </w:p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</w:t>
            </w:r>
          </w:p>
        </w:tc>
      </w:tr>
      <w:tr w:rsidR="00E578EF" w:rsidRPr="0035655E" w:rsidTr="00E578EF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8" w:type="dxa"/>
            <w:gridSpan w:val="3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i/>
                <w:sz w:val="20"/>
              </w:rPr>
            </w:pPr>
            <w:r w:rsidRPr="0035655E">
              <w:rPr>
                <w:rFonts w:ascii="Times New Roman" w:hAnsi="Times New Roman"/>
                <w:b w:val="0"/>
                <w:i/>
                <w:sz w:val="20"/>
              </w:rPr>
              <w:t>Работа с «трудными» детьми.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8A6064" w:rsidRDefault="00E578EF" w:rsidP="008C1385">
            <w:pPr>
              <w:jc w:val="both"/>
              <w:rPr>
                <w:rFonts w:ascii="Times New Roman" w:hAnsi="Times New Roman"/>
                <w:b w:val="0"/>
                <w:sz w:val="18"/>
              </w:rPr>
            </w:pPr>
            <w:r w:rsidRPr="008A6064">
              <w:rPr>
                <w:rFonts w:ascii="Times New Roman" w:hAnsi="Times New Roman"/>
                <w:b w:val="0"/>
                <w:sz w:val="18"/>
              </w:rPr>
              <w:t>Выявление педагогически запущенных детей. Составление банка данных и картотеки постановки на внутришкольный контроль.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Контроль за посещаемостью занятий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Ежедневно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классный руководитель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Индивидуальные беседы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Посещение классных часов, уроков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По вторникам, средам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Посещение детей на дому с целью изучения условий жизни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Сентябрь, октябрь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классные руководители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Приглашение учащихся на заседание Совета профилактики школы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зам.директора по ВВР</w:t>
            </w:r>
          </w:p>
        </w:tc>
      </w:tr>
      <w:tr w:rsidR="00E578EF" w:rsidRPr="0035655E" w:rsidTr="00E578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Встреча с медработниками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Ежемесячно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Социальный педаго</w:t>
            </w:r>
          </w:p>
        </w:tc>
      </w:tr>
      <w:tr w:rsidR="00E578EF" w:rsidRPr="0035655E" w:rsidTr="00E578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Встречи с работниками ППН с целью предупреждения правонарушений среди несовершеннолетних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35655E">
              <w:rPr>
                <w:rFonts w:ascii="Times New Roman" w:hAnsi="Times New Roman"/>
                <w:sz w:val="20"/>
              </w:rPr>
              <w:t>1 раз в четверть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администрация школы</w:t>
            </w:r>
          </w:p>
        </w:tc>
      </w:tr>
      <w:tr w:rsidR="00E578EF" w:rsidRPr="0035655E" w:rsidTr="00E578E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8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Организация летнего отдыха «трудных» детей.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6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Май-август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20" w:type="dxa"/>
          </w:tcPr>
          <w:p w:rsidR="00E578EF" w:rsidRPr="0035655E" w:rsidRDefault="00E578EF" w:rsidP="008C1385">
            <w:pPr>
              <w:jc w:val="both"/>
              <w:rPr>
                <w:rFonts w:ascii="Times New Roman" w:hAnsi="Times New Roman"/>
                <w:b w:val="0"/>
                <w:sz w:val="20"/>
              </w:rPr>
            </w:pPr>
            <w:r w:rsidRPr="0035655E">
              <w:rPr>
                <w:rFonts w:ascii="Times New Roman" w:hAnsi="Times New Roman"/>
                <w:b w:val="0"/>
                <w:sz w:val="20"/>
              </w:rPr>
              <w:t>Социальный педагог, администрация школы.</w:t>
            </w:r>
          </w:p>
        </w:tc>
      </w:tr>
    </w:tbl>
    <w:p w:rsidR="00E578EF" w:rsidRPr="007A0FCB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Pr="00976782" w:rsidRDefault="00E578EF" w:rsidP="008C1385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b/>
          <w:color w:val="000000" w:themeColor="text1"/>
          <w:sz w:val="22"/>
          <w:szCs w:val="24"/>
        </w:rPr>
      </w:pPr>
      <w:r>
        <w:rPr>
          <w:b/>
          <w:color w:val="000000" w:themeColor="text1"/>
          <w:sz w:val="22"/>
          <w:szCs w:val="24"/>
          <w:lang w:val="en-US" w:eastAsia="en-US"/>
        </w:rPr>
        <w:t>X</w:t>
      </w:r>
      <w:r>
        <w:rPr>
          <w:b/>
          <w:color w:val="000000" w:themeColor="text1"/>
          <w:sz w:val="22"/>
          <w:szCs w:val="24"/>
          <w:lang w:eastAsia="en-US"/>
        </w:rPr>
        <w:t xml:space="preserve"> раздел.</w:t>
      </w:r>
      <w:r w:rsidRPr="00976782">
        <w:rPr>
          <w:b/>
          <w:color w:val="000000" w:themeColor="text1"/>
          <w:sz w:val="22"/>
          <w:szCs w:val="24"/>
          <w:lang w:eastAsia="en-US"/>
        </w:rPr>
        <w:t xml:space="preserve"> </w:t>
      </w:r>
      <w:r w:rsidRPr="00976782">
        <w:rPr>
          <w:b/>
          <w:color w:val="000000" w:themeColor="text1"/>
          <w:sz w:val="22"/>
          <w:szCs w:val="24"/>
        </w:rPr>
        <w:t>Сохранение и укрепление здоровья участников образовательных отношений</w:t>
      </w:r>
    </w:p>
    <w:p w:rsidR="00E578EF" w:rsidRPr="00976782" w:rsidRDefault="00E578EF" w:rsidP="008C1385">
      <w:pPr>
        <w:tabs>
          <w:tab w:val="left" w:pos="276"/>
          <w:tab w:val="left" w:pos="993"/>
        </w:tabs>
        <w:contextualSpacing/>
        <w:jc w:val="both"/>
        <w:rPr>
          <w:color w:val="000000" w:themeColor="text1"/>
          <w:sz w:val="22"/>
          <w:szCs w:val="24"/>
          <w:lang w:eastAsia="en-US"/>
        </w:rPr>
      </w:pPr>
      <w:r w:rsidRPr="00976782">
        <w:rPr>
          <w:color w:val="000000" w:themeColor="text1"/>
          <w:sz w:val="22"/>
          <w:szCs w:val="24"/>
          <w:lang w:eastAsia="en-US"/>
        </w:rPr>
        <w:t>10.1. Лечебно-профилактические мероприятия</w:t>
      </w:r>
    </w:p>
    <w:p w:rsidR="00E578EF" w:rsidRPr="00B8067A" w:rsidRDefault="00E578EF" w:rsidP="008C1385">
      <w:pPr>
        <w:tabs>
          <w:tab w:val="left" w:pos="276"/>
          <w:tab w:val="left" w:pos="993"/>
        </w:tabs>
        <w:contextualSpacing/>
        <w:jc w:val="center"/>
        <w:rPr>
          <w:color w:val="000000" w:themeColor="text1"/>
          <w:szCs w:val="24"/>
          <w:lang w:eastAsia="en-US"/>
        </w:rPr>
      </w:pPr>
    </w:p>
    <w:tbl>
      <w:tblPr>
        <w:tblStyle w:val="a9"/>
        <w:tblW w:w="9885" w:type="dxa"/>
        <w:tblLook w:val="04A0" w:firstRow="1" w:lastRow="0" w:firstColumn="1" w:lastColumn="0" w:noHBand="0" w:noVBand="1"/>
      </w:tblPr>
      <w:tblGrid>
        <w:gridCol w:w="562"/>
        <w:gridCol w:w="4678"/>
        <w:gridCol w:w="1985"/>
        <w:gridCol w:w="2660"/>
      </w:tblGrid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№ п/п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Содержание деятельности (мероприятия)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shd w:val="clear" w:color="auto" w:fill="FFFFFF"/>
              <w:ind w:left="6" w:firstLine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Сроки проведения, дата</w:t>
            </w:r>
          </w:p>
        </w:tc>
        <w:tc>
          <w:tcPr>
            <w:tcW w:w="2660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shd w:val="clear" w:color="auto" w:fill="FFFFFF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Ответственный</w:t>
            </w:r>
          </w:p>
        </w:tc>
      </w:tr>
      <w:tr w:rsidR="00E578EF" w:rsidRPr="00F111EB" w:rsidTr="00E578EF">
        <w:tc>
          <w:tcPr>
            <w:tcW w:w="9885" w:type="dxa"/>
            <w:gridSpan w:val="4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Организационно-управленческая деятельность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0"/>
              </w:tabs>
              <w:ind w:left="0" w:right="145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Сотрудничество с МУЗ «Кондопожская ЦРБ» на основании договора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директор</w:t>
            </w:r>
          </w:p>
        </w:tc>
      </w:tr>
      <w:tr w:rsidR="00FE52B4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FE52B4" w:rsidRDefault="00FE52B4" w:rsidP="00FE52B4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FE52B4" w:rsidRPr="00FE52B4" w:rsidRDefault="00FE52B4" w:rsidP="00FE52B4">
            <w:pPr>
              <w:ind w:left="-2" w:firstLine="2"/>
              <w:rPr>
                <w:rFonts w:ascii="Times New Roman" w:hAnsi="Times New Roman"/>
                <w:color w:val="000000" w:themeColor="text1"/>
              </w:rPr>
            </w:pPr>
            <w:r w:rsidRPr="00FE52B4">
              <w:rPr>
                <w:rFonts w:ascii="Times New Roman" w:hAnsi="Times New Roman"/>
                <w:color w:val="000000" w:themeColor="text1"/>
              </w:rPr>
              <w:t>Участие в санитарно-просветительской программе «Основы здорового питания»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FE52B4" w:rsidRPr="00FE52B4" w:rsidRDefault="00FE52B4" w:rsidP="00FE52B4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E52B4">
              <w:rPr>
                <w:rFonts w:ascii="Times New Roman" w:hAnsi="Times New Roman"/>
                <w:color w:val="000000" w:themeColor="text1"/>
              </w:rPr>
              <w:t>В течение года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FE52B4" w:rsidRPr="00FE52B4" w:rsidRDefault="00FE52B4" w:rsidP="00FE52B4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E52B4">
              <w:rPr>
                <w:rFonts w:ascii="Times New Roman" w:hAnsi="Times New Roman"/>
                <w:color w:val="000000" w:themeColor="text1"/>
                <w:lang w:eastAsia="en-US"/>
              </w:rPr>
              <w:t>педколлектив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FE52B4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Включить в повестки педагогических советов следующие вопросы:</w:t>
            </w:r>
          </w:p>
          <w:p w:rsidR="00E578EF" w:rsidRPr="00F111EB" w:rsidRDefault="00FE52B4" w:rsidP="00E12C86">
            <w:pPr>
              <w:pStyle w:val="a8"/>
              <w:numPr>
                <w:ilvl w:val="0"/>
                <w:numId w:val="54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«Основы здорового питания»</w:t>
            </w:r>
          </w:p>
          <w:p w:rsidR="00E578EF" w:rsidRPr="00F111EB" w:rsidRDefault="00E578EF" w:rsidP="00E12C86">
            <w:pPr>
              <w:pStyle w:val="a8"/>
              <w:numPr>
                <w:ilvl w:val="0"/>
                <w:numId w:val="54"/>
              </w:num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«Анализ заболеваемости учеников по итогам учебного года»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Ноябрь 202</w:t>
            </w:r>
            <w:r w:rsidR="00FE52B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 xml:space="preserve">Заместитель директора по </w:t>
            </w:r>
            <w:r>
              <w:rPr>
                <w:rFonts w:ascii="Times New Roman" w:hAnsi="Times New Roman"/>
                <w:color w:val="000000" w:themeColor="text1"/>
                <w:lang w:eastAsia="en-US"/>
              </w:rPr>
              <w:t>У</w:t>
            </w: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ВР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FE52B4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highlight w:val="yellow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highlight w:val="yellow"/>
                <w:lang w:eastAsia="en-US"/>
              </w:rPr>
              <w:t>4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Провести  родительские собрания</w:t>
            </w:r>
            <w:r>
              <w:rPr>
                <w:rFonts w:ascii="Times New Roman" w:hAnsi="Times New Roman"/>
                <w:color w:val="000000" w:themeColor="text1"/>
              </w:rPr>
              <w:t xml:space="preserve">  по классам</w:t>
            </w:r>
            <w:r w:rsidRPr="00F111EB">
              <w:rPr>
                <w:rFonts w:ascii="Times New Roman" w:hAnsi="Times New Roman"/>
                <w:color w:val="000000" w:themeColor="text1"/>
              </w:rPr>
              <w:t>:</w:t>
            </w:r>
          </w:p>
          <w:p w:rsidR="00E578EF" w:rsidRPr="00F535F6" w:rsidRDefault="00E578EF" w:rsidP="008C1385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 xml:space="preserve">1. </w:t>
            </w:r>
            <w:r w:rsidRPr="00F111EB">
              <w:rPr>
                <w:rFonts w:ascii="yandex-sans" w:hAnsi="yandex-sans"/>
                <w:color w:val="000000"/>
                <w:shd w:val="clear" w:color="auto" w:fill="FFFFFF"/>
              </w:rPr>
              <w:t>«</w:t>
            </w:r>
            <w:r w:rsidRPr="00F535F6">
              <w:rPr>
                <w:rFonts w:ascii="Times New Roman" w:hAnsi="Times New Roman"/>
                <w:color w:val="000000"/>
                <w:shd w:val="clear" w:color="auto" w:fill="FFFFFF"/>
              </w:rPr>
              <w:t>Семья и школа – взгляд в одном направлении»</w:t>
            </w:r>
          </w:p>
          <w:p w:rsidR="00E578EF" w:rsidRPr="00F111EB" w:rsidRDefault="00E578EF" w:rsidP="008C1385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F535F6">
              <w:rPr>
                <w:rFonts w:ascii="Times New Roman" w:hAnsi="Times New Roman"/>
                <w:color w:val="000000" w:themeColor="text1"/>
              </w:rPr>
              <w:t xml:space="preserve">2. </w:t>
            </w:r>
            <w:r w:rsidRPr="00F535F6">
              <w:rPr>
                <w:rFonts w:ascii="Times New Roman" w:hAnsi="Times New Roman"/>
                <w:color w:val="000000"/>
                <w:shd w:val="clear" w:color="auto" w:fill="FFFFFF"/>
              </w:rPr>
              <w:t>«Роль семьи в становлении ребёнка»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</w:p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 полугодие</w:t>
            </w:r>
          </w:p>
          <w:p w:rsidR="00E578EF" w:rsidRPr="00F535F6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II</w:t>
            </w:r>
            <w:r>
              <w:rPr>
                <w:rFonts w:ascii="Times New Roman" w:hAnsi="Times New Roman"/>
                <w:color w:val="000000" w:themeColor="text1"/>
              </w:rPr>
              <w:t xml:space="preserve"> полугодие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Классные руководители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FE52B4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Заключить договор</w:t>
            </w:r>
            <w:r>
              <w:rPr>
                <w:rFonts w:ascii="Times New Roman" w:hAnsi="Times New Roman"/>
                <w:color w:val="000000" w:themeColor="text1"/>
              </w:rPr>
              <w:t>ы</w:t>
            </w:r>
            <w:r w:rsidRPr="00F111EB">
              <w:rPr>
                <w:rFonts w:ascii="Times New Roman" w:hAnsi="Times New Roman"/>
                <w:color w:val="000000" w:themeColor="text1"/>
              </w:rPr>
              <w:t xml:space="preserve"> с </w:t>
            </w:r>
            <w:r>
              <w:rPr>
                <w:rFonts w:ascii="Times New Roman" w:hAnsi="Times New Roman"/>
                <w:color w:val="000000" w:themeColor="text1"/>
              </w:rPr>
              <w:t xml:space="preserve">МУЗ «КЦРБ» </w:t>
            </w:r>
            <w:r w:rsidRPr="00F111EB">
              <w:rPr>
                <w:rFonts w:ascii="Times New Roman" w:hAnsi="Times New Roman"/>
                <w:color w:val="000000" w:themeColor="text1"/>
              </w:rPr>
              <w:t xml:space="preserve">о проведении лечебно-оздоровительной работы на базе </w:t>
            </w:r>
            <w:r>
              <w:rPr>
                <w:rFonts w:ascii="Times New Roman" w:hAnsi="Times New Roman"/>
                <w:color w:val="000000" w:themeColor="text1"/>
              </w:rPr>
              <w:t>Кончезерской врачебной амбулатории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Январь 202</w:t>
            </w:r>
            <w:r w:rsidR="00FE52B4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г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Директор </w:t>
            </w:r>
          </w:p>
        </w:tc>
      </w:tr>
      <w:tr w:rsidR="00E578EF" w:rsidRPr="00F111EB" w:rsidTr="00E578EF">
        <w:tc>
          <w:tcPr>
            <w:tcW w:w="9885" w:type="dxa"/>
            <w:gridSpan w:val="4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Лечебно-профилактическая работа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Проводить профилактические осмотры учеников на кожные заболевания и педикулез после каникул и по показаниям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01–03.09.202</w:t>
            </w:r>
            <w:r w:rsidR="00FE52B4">
              <w:rPr>
                <w:rFonts w:ascii="Times New Roman" w:hAnsi="Times New Roman"/>
                <w:color w:val="000000" w:themeColor="text1"/>
              </w:rPr>
              <w:t>1</w:t>
            </w:r>
            <w:r w:rsidRPr="00F111EB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12–15.01.202</w:t>
            </w:r>
            <w:r w:rsidR="00FE52B4">
              <w:rPr>
                <w:rFonts w:ascii="Times New Roman" w:hAnsi="Times New Roman"/>
                <w:color w:val="000000" w:themeColor="text1"/>
              </w:rPr>
              <w:t>2</w:t>
            </w:r>
            <w:r w:rsidRPr="00F111EB">
              <w:rPr>
                <w:rFonts w:ascii="Times New Roman" w:hAnsi="Times New Roman"/>
                <w:color w:val="000000" w:themeColor="text1"/>
              </w:rPr>
              <w:t>,</w:t>
            </w:r>
          </w:p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01–03.04.202</w:t>
            </w:r>
            <w:r w:rsidR="00FE52B4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Фельдшер амбулатории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Обеспечить своевременное проведение профилактических прививок ученикам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По плану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 w:rsidRPr="00B3225C">
              <w:rPr>
                <w:rFonts w:ascii="Times New Roman" w:hAnsi="Times New Roman"/>
                <w:color w:val="000000" w:themeColor="text1"/>
              </w:rPr>
              <w:t>Фельдшер амбулатории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Проведение обследования на раннее выявление туберкулеза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Два раза в год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 w:rsidRPr="00B3225C">
              <w:rPr>
                <w:rFonts w:ascii="Times New Roman" w:hAnsi="Times New Roman"/>
                <w:color w:val="000000" w:themeColor="text1"/>
              </w:rPr>
              <w:t>Фельдшер амбулатории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 xml:space="preserve">Составление плана профилактических прививок 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До 28.08.202</w:t>
            </w:r>
            <w:r w:rsidR="00FE52B4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 w:rsidRPr="00B3225C">
              <w:rPr>
                <w:rFonts w:ascii="Times New Roman" w:hAnsi="Times New Roman"/>
                <w:color w:val="000000" w:themeColor="text1"/>
              </w:rPr>
              <w:t>Фельдшер амбулатории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Составление списков детей, нуждающихся летом в санаторном лечении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До апреля 202</w:t>
            </w:r>
            <w:r w:rsidR="006111B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 w:rsidRPr="00B3225C">
              <w:rPr>
                <w:rFonts w:ascii="Times New Roman" w:hAnsi="Times New Roman"/>
                <w:color w:val="000000" w:themeColor="text1"/>
              </w:rPr>
              <w:t>Фельдшер амбулатории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6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Организовать и провести медицинские осмотры всех учеников с целью определить медицинскую группу для занятий физической культурой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До 11.09.202</w:t>
            </w:r>
            <w:r w:rsidR="006111B3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 w:rsidRPr="00B3225C">
              <w:rPr>
                <w:rFonts w:ascii="Times New Roman" w:hAnsi="Times New Roman"/>
                <w:color w:val="000000" w:themeColor="text1"/>
              </w:rPr>
              <w:t>Фельдшер амбулатории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7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Анализировать результаты медицинских осмотров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По окончании осмотра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 w:rsidRPr="00B3225C">
              <w:rPr>
                <w:rFonts w:ascii="Times New Roman" w:hAnsi="Times New Roman"/>
                <w:color w:val="000000" w:themeColor="text1"/>
              </w:rPr>
              <w:t>Фельдшер амбулатории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8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Проводить профилактику травматизма среди учеников, вести учет и анализ всех случаев травм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В течение учебного года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>
              <w:rPr>
                <w:rFonts w:ascii="Times New Roman" w:hAnsi="Times New Roman"/>
                <w:color w:val="000000" w:themeColor="text1"/>
              </w:rPr>
              <w:t>Классные руководители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9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Посещать уроки физической культуры и занятий спортивных секций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Ежемесячно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Заместитель директора по УВР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10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Проводить профилактику близорукости (контроль ношения очков, правильное рассаживание учеников за ученическими столами, упражнения для глаз, использование офтальмотренажера)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В течение учебного года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pPr>
              <w:ind w:left="140" w:firstLine="0"/>
            </w:pPr>
            <w:r w:rsidRPr="00A04F5B">
              <w:rPr>
                <w:rFonts w:ascii="Times New Roman" w:hAnsi="Times New Roman"/>
                <w:color w:val="000000" w:themeColor="text1"/>
              </w:rPr>
              <w:t>Фельдшер амбулатории</w:t>
            </w:r>
            <w:r>
              <w:rPr>
                <w:rFonts w:ascii="Times New Roman" w:hAnsi="Times New Roman"/>
                <w:color w:val="000000" w:themeColor="text1"/>
              </w:rPr>
              <w:t>, классные руководители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11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Проводить витаминопрофилактику (С-витаминизация третьего блюда с целью повышения иммунитета и профилактики острых заболеваний)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В течение учебного года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>
              <w:rPr>
                <w:rFonts w:ascii="Times New Roman" w:hAnsi="Times New Roman"/>
                <w:color w:val="000000" w:themeColor="text1"/>
              </w:rPr>
              <w:t>Директор, заведующий столовой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12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 xml:space="preserve">Проводить профилактические мероприятия в период сезонных заболеваний ОРЗ, ОРВИ: </w:t>
            </w:r>
          </w:p>
          <w:p w:rsidR="00E578EF" w:rsidRPr="00F111EB" w:rsidRDefault="00E578EF" w:rsidP="00E12C86">
            <w:pPr>
              <w:pStyle w:val="a8"/>
              <w:numPr>
                <w:ilvl w:val="0"/>
                <w:numId w:val="55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мониторинг количества заболевших;</w:t>
            </w:r>
          </w:p>
          <w:p w:rsidR="00E578EF" w:rsidRPr="00F111EB" w:rsidRDefault="00E578EF" w:rsidP="00E12C86">
            <w:pPr>
              <w:pStyle w:val="a8"/>
              <w:numPr>
                <w:ilvl w:val="0"/>
                <w:numId w:val="55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санитарная обработка учреждений;</w:t>
            </w:r>
          </w:p>
          <w:p w:rsidR="00E578EF" w:rsidRPr="00F111EB" w:rsidRDefault="00E578EF" w:rsidP="00E12C86">
            <w:pPr>
              <w:pStyle w:val="a8"/>
              <w:numPr>
                <w:ilvl w:val="0"/>
                <w:numId w:val="55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проведение профилактических бесед с учащимися и родителями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Ноябрь–март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>
              <w:rPr>
                <w:rFonts w:ascii="Times New Roman" w:hAnsi="Times New Roman"/>
                <w:color w:val="000000" w:themeColor="text1"/>
              </w:rPr>
              <w:t>Заместитель по УВР, завхоз, классные руководители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13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Организовать коррекционно-оздоровительную работу:</w:t>
            </w:r>
          </w:p>
          <w:p w:rsidR="00E578EF" w:rsidRPr="00F111EB" w:rsidRDefault="00E578EF" w:rsidP="00E12C86">
            <w:pPr>
              <w:pStyle w:val="a8"/>
              <w:numPr>
                <w:ilvl w:val="0"/>
                <w:numId w:val="56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формировать специальные медицинские группы;</w:t>
            </w:r>
          </w:p>
          <w:p w:rsidR="00E578EF" w:rsidRPr="00F111EB" w:rsidRDefault="00E578EF" w:rsidP="00E12C86">
            <w:pPr>
              <w:pStyle w:val="a8"/>
              <w:numPr>
                <w:ilvl w:val="0"/>
                <w:numId w:val="56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вводить обязательные физкультминутки на уроке с учетом заболевания и патологии ребенка, утренней гигиенической гимнастики, подвижных игр на перемене;</w:t>
            </w:r>
          </w:p>
          <w:p w:rsidR="00E578EF" w:rsidRPr="00F111EB" w:rsidRDefault="00E578EF" w:rsidP="00E12C86">
            <w:pPr>
              <w:pStyle w:val="a8"/>
              <w:numPr>
                <w:ilvl w:val="0"/>
                <w:numId w:val="56"/>
              </w:num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lastRenderedPageBreak/>
              <w:t xml:space="preserve">проводить динамические часы в 1-х классах: прогулки на свежем воздухе 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lastRenderedPageBreak/>
              <w:t>В течение учебного года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Default="00E578EF" w:rsidP="008C1385">
            <w:r>
              <w:rPr>
                <w:rFonts w:ascii="Times New Roman" w:hAnsi="Times New Roman"/>
                <w:color w:val="000000" w:themeColor="text1"/>
              </w:rPr>
              <w:t>Классные руководители</w:t>
            </w:r>
          </w:p>
        </w:tc>
      </w:tr>
      <w:tr w:rsidR="00E578EF" w:rsidRPr="00F111EB" w:rsidTr="00E578EF">
        <w:tc>
          <w:tcPr>
            <w:tcW w:w="9885" w:type="dxa"/>
            <w:gridSpan w:val="4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Спортивно-оздоровительная работа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Проводить утреннюю гимнастику перед первым уроком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В течение учебного года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Классные руководители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2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Проводить динамические паузы и физкультминутки на уроках, подвижные школьные перемены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В течение учебного года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Классные руководители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Организовать конкурс «Лучший спортсмен школы»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Апрель 202</w:t>
            </w:r>
            <w:r w:rsidR="006111B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Учителя физкультуры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4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Организовать День здоровья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По плану работы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Учителя физкульутры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Проводить соревнования по различным видам спорта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В течение учебного года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Учителя физкультуры</w:t>
            </w:r>
          </w:p>
        </w:tc>
      </w:tr>
      <w:tr w:rsidR="00E578EF" w:rsidRPr="00F111EB" w:rsidTr="00E578EF">
        <w:tc>
          <w:tcPr>
            <w:tcW w:w="562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eastAsia="en-US"/>
              </w:rPr>
            </w:pPr>
            <w:r w:rsidRPr="00F111EB">
              <w:rPr>
                <w:rFonts w:ascii="Times New Roman" w:hAnsi="Times New Roman"/>
                <w:color w:val="000000" w:themeColor="text1"/>
                <w:lang w:eastAsia="en-US"/>
              </w:rPr>
              <w:t>6</w:t>
            </w:r>
          </w:p>
        </w:tc>
        <w:tc>
          <w:tcPr>
            <w:tcW w:w="4678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Организовать олимпиаду по здоровому образу жизни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ind w:left="0" w:firstLine="0"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Апрель 202</w:t>
            </w:r>
            <w:r w:rsidR="006111B3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2660" w:type="dxa"/>
            <w:tcMar>
              <w:left w:w="0" w:type="dxa"/>
              <w:right w:w="0" w:type="dxa"/>
            </w:tcMar>
          </w:tcPr>
          <w:p w:rsidR="00E578EF" w:rsidRPr="00F111E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F111EB">
              <w:rPr>
                <w:rFonts w:ascii="Times New Roman" w:hAnsi="Times New Roman"/>
                <w:color w:val="000000" w:themeColor="text1"/>
              </w:rPr>
              <w:t>Учителя физкультуры</w:t>
            </w:r>
          </w:p>
        </w:tc>
      </w:tr>
    </w:tbl>
    <w:p w:rsidR="00E578EF" w:rsidRPr="00B8067A" w:rsidRDefault="00E578EF" w:rsidP="008C1385">
      <w:pPr>
        <w:tabs>
          <w:tab w:val="left" w:pos="276"/>
          <w:tab w:val="left" w:pos="993"/>
        </w:tabs>
        <w:contextualSpacing/>
        <w:jc w:val="center"/>
        <w:rPr>
          <w:color w:val="000000" w:themeColor="text1"/>
          <w:szCs w:val="24"/>
          <w:lang w:eastAsia="en-US"/>
        </w:rPr>
      </w:pPr>
    </w:p>
    <w:p w:rsidR="00E578EF" w:rsidRPr="00F535F6" w:rsidRDefault="00E578EF" w:rsidP="008C1385">
      <w:pPr>
        <w:tabs>
          <w:tab w:val="left" w:pos="276"/>
          <w:tab w:val="left" w:pos="993"/>
        </w:tabs>
        <w:contextualSpacing/>
        <w:jc w:val="center"/>
        <w:rPr>
          <w:b/>
          <w:color w:val="000000" w:themeColor="text1"/>
          <w:sz w:val="22"/>
          <w:szCs w:val="24"/>
          <w:lang w:eastAsia="en-US"/>
        </w:rPr>
      </w:pPr>
      <w:r w:rsidRPr="00F535F6">
        <w:rPr>
          <w:b/>
          <w:color w:val="000000" w:themeColor="text1"/>
          <w:sz w:val="22"/>
          <w:szCs w:val="24"/>
          <w:lang w:eastAsia="en-US"/>
        </w:rPr>
        <w:t>10.2. Противоэпидемиологически</w:t>
      </w:r>
      <w:r>
        <w:rPr>
          <w:b/>
          <w:color w:val="000000" w:themeColor="text1"/>
          <w:sz w:val="22"/>
          <w:szCs w:val="24"/>
          <w:lang w:eastAsia="en-US"/>
        </w:rPr>
        <w:t>е</w:t>
      </w:r>
      <w:r w:rsidRPr="00F535F6">
        <w:rPr>
          <w:b/>
          <w:color w:val="000000" w:themeColor="text1"/>
          <w:sz w:val="22"/>
          <w:szCs w:val="24"/>
          <w:lang w:eastAsia="en-US"/>
        </w:rPr>
        <w:t xml:space="preserve"> мероприятия по профилактике</w:t>
      </w:r>
      <w:r>
        <w:rPr>
          <w:b/>
          <w:color w:val="000000" w:themeColor="text1"/>
          <w:sz w:val="22"/>
          <w:szCs w:val="24"/>
          <w:lang w:eastAsia="en-US"/>
        </w:rPr>
        <w:t xml:space="preserve"> коронавируса,</w:t>
      </w:r>
      <w:r w:rsidRPr="00F535F6">
        <w:rPr>
          <w:b/>
          <w:color w:val="000000" w:themeColor="text1"/>
          <w:sz w:val="22"/>
          <w:szCs w:val="24"/>
          <w:lang w:eastAsia="en-US"/>
        </w:rPr>
        <w:t xml:space="preserve"> инфекций, гриппа</w:t>
      </w:r>
    </w:p>
    <w:tbl>
      <w:tblPr>
        <w:tblStyle w:val="a9"/>
        <w:tblW w:w="9635" w:type="dxa"/>
        <w:tblLook w:val="04A0" w:firstRow="1" w:lastRow="0" w:firstColumn="1" w:lastColumn="0" w:noHBand="0" w:noVBand="1"/>
      </w:tblPr>
      <w:tblGrid>
        <w:gridCol w:w="675"/>
        <w:gridCol w:w="5274"/>
        <w:gridCol w:w="2088"/>
        <w:gridCol w:w="1598"/>
      </w:tblGrid>
      <w:tr w:rsidR="00E578EF" w:rsidRPr="00F535F6" w:rsidTr="006111B3">
        <w:tc>
          <w:tcPr>
            <w:tcW w:w="675" w:type="dxa"/>
          </w:tcPr>
          <w:p w:rsidR="00E578EF" w:rsidRPr="00F535F6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№ </w:t>
            </w:r>
          </w:p>
        </w:tc>
        <w:tc>
          <w:tcPr>
            <w:tcW w:w="5274" w:type="dxa"/>
          </w:tcPr>
          <w:p w:rsidR="00E578EF" w:rsidRPr="00F535F6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535F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2088" w:type="dxa"/>
          </w:tcPr>
          <w:p w:rsidR="00E578EF" w:rsidRPr="00F535F6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535F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1598" w:type="dxa"/>
          </w:tcPr>
          <w:p w:rsidR="00E578EF" w:rsidRPr="00F535F6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535F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Ответственный</w:t>
            </w:r>
          </w:p>
        </w:tc>
      </w:tr>
      <w:tr w:rsidR="006111B3" w:rsidRPr="006111B3" w:rsidTr="006111B3">
        <w:tc>
          <w:tcPr>
            <w:tcW w:w="675" w:type="dxa"/>
          </w:tcPr>
          <w:p w:rsidR="006111B3" w:rsidRPr="006111B3" w:rsidRDefault="006111B3" w:rsidP="006111B3">
            <w:pPr>
              <w:tabs>
                <w:tab w:val="left" w:pos="260"/>
              </w:tabs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5274" w:type="dxa"/>
          </w:tcPr>
          <w:p w:rsidR="006111B3" w:rsidRPr="006111B3" w:rsidRDefault="006111B3" w:rsidP="006111B3">
            <w:pPr>
              <w:tabs>
                <w:tab w:val="left" w:pos="260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6111B3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Вакцинирование сотрудников  не менее 80%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 общего количества</w:t>
            </w:r>
          </w:p>
        </w:tc>
        <w:tc>
          <w:tcPr>
            <w:tcW w:w="2088" w:type="dxa"/>
          </w:tcPr>
          <w:p w:rsidR="006111B3" w:rsidRPr="006111B3" w:rsidRDefault="006111B3" w:rsidP="006111B3">
            <w:pPr>
              <w:tabs>
                <w:tab w:val="left" w:pos="260"/>
              </w:tabs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6111B3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До 01. 12.2021г</w:t>
            </w:r>
          </w:p>
        </w:tc>
        <w:tc>
          <w:tcPr>
            <w:tcW w:w="1598" w:type="dxa"/>
          </w:tcPr>
          <w:p w:rsidR="006111B3" w:rsidRPr="006111B3" w:rsidRDefault="006111B3" w:rsidP="006111B3">
            <w:pPr>
              <w:tabs>
                <w:tab w:val="left" w:pos="260"/>
              </w:tabs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6111B3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директор</w:t>
            </w:r>
          </w:p>
        </w:tc>
      </w:tr>
      <w:tr w:rsidR="00E578EF" w:rsidRPr="00F535F6" w:rsidTr="006111B3">
        <w:tc>
          <w:tcPr>
            <w:tcW w:w="675" w:type="dxa"/>
          </w:tcPr>
          <w:p w:rsidR="00E578EF" w:rsidRPr="00F535F6" w:rsidRDefault="006111B3" w:rsidP="008C1385">
            <w:pPr>
              <w:tabs>
                <w:tab w:val="left" w:pos="260"/>
              </w:tabs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2</w:t>
            </w:r>
          </w:p>
        </w:tc>
        <w:tc>
          <w:tcPr>
            <w:tcW w:w="5274" w:type="dxa"/>
          </w:tcPr>
          <w:p w:rsidR="00E578EF" w:rsidRPr="00F535F6" w:rsidRDefault="00E578EF" w:rsidP="008C1385">
            <w:pPr>
              <w:tabs>
                <w:tab w:val="left" w:pos="260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535F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Организовать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 </w:t>
            </w:r>
            <w:r w:rsidRPr="00F535F6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общешкольную вакцинацию против гриппа</w:t>
            </w:r>
          </w:p>
        </w:tc>
        <w:tc>
          <w:tcPr>
            <w:tcW w:w="2088" w:type="dxa"/>
          </w:tcPr>
          <w:p w:rsidR="00E578EF" w:rsidRPr="00F535F6" w:rsidRDefault="006111B3" w:rsidP="008C1385">
            <w:pPr>
              <w:tabs>
                <w:tab w:val="left" w:pos="260"/>
              </w:tabs>
              <w:ind w:left="0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Сентябрь-октябрь 2021</w:t>
            </w:r>
          </w:p>
        </w:tc>
        <w:tc>
          <w:tcPr>
            <w:tcW w:w="1598" w:type="dxa"/>
          </w:tcPr>
          <w:p w:rsidR="00E578EF" w:rsidRPr="00F535F6" w:rsidRDefault="002F36CB" w:rsidP="008C1385">
            <w:pPr>
              <w:tabs>
                <w:tab w:val="left" w:pos="260"/>
              </w:tabs>
              <w:ind w:left="0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Кончезерская  амбулатория</w:t>
            </w:r>
          </w:p>
        </w:tc>
      </w:tr>
      <w:tr w:rsidR="00E578EF" w:rsidRPr="00E627A7" w:rsidTr="006111B3">
        <w:tc>
          <w:tcPr>
            <w:tcW w:w="675" w:type="dxa"/>
          </w:tcPr>
          <w:p w:rsidR="00E578EF" w:rsidRPr="00E627A7" w:rsidRDefault="006111B3" w:rsidP="008C1385">
            <w:pPr>
              <w:tabs>
                <w:tab w:val="left" w:pos="260"/>
              </w:tabs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3</w:t>
            </w:r>
          </w:p>
        </w:tc>
        <w:tc>
          <w:tcPr>
            <w:tcW w:w="5274" w:type="dxa"/>
          </w:tcPr>
          <w:p w:rsidR="00E578EF" w:rsidRPr="00E627A7" w:rsidRDefault="00E578EF" w:rsidP="008C1385">
            <w:pPr>
              <w:tabs>
                <w:tab w:val="left" w:pos="260"/>
              </w:tabs>
              <w:ind w:left="0" w:firstLine="0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Вакцинация против клещевого энцефалита</w:t>
            </w:r>
          </w:p>
        </w:tc>
        <w:tc>
          <w:tcPr>
            <w:tcW w:w="2088" w:type="dxa"/>
          </w:tcPr>
          <w:p w:rsidR="00E578EF" w:rsidRPr="00E627A7" w:rsidRDefault="00E578EF" w:rsidP="008C1385">
            <w:pPr>
              <w:tabs>
                <w:tab w:val="left" w:pos="260"/>
              </w:tabs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Октябрь 202</w:t>
            </w:r>
            <w:r w:rsidR="006111B3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1598" w:type="dxa"/>
          </w:tcPr>
          <w:p w:rsidR="00E578EF" w:rsidRPr="00E627A7" w:rsidRDefault="00E578EF" w:rsidP="008C1385">
            <w:pPr>
              <w:tabs>
                <w:tab w:val="left" w:pos="260"/>
              </w:tabs>
              <w:ind w:left="19" w:hanging="19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Фельдшер амбулатории</w:t>
            </w:r>
          </w:p>
        </w:tc>
      </w:tr>
      <w:tr w:rsidR="00E578EF" w:rsidRPr="00E627A7" w:rsidTr="006111B3">
        <w:tc>
          <w:tcPr>
            <w:tcW w:w="675" w:type="dxa"/>
          </w:tcPr>
          <w:p w:rsidR="00E578EF" w:rsidRPr="00E627A7" w:rsidRDefault="006111B3" w:rsidP="008C1385">
            <w:pPr>
              <w:tabs>
                <w:tab w:val="left" w:pos="260"/>
              </w:tabs>
              <w:rPr>
                <w:color w:val="000000" w:themeColor="text1"/>
                <w:szCs w:val="24"/>
                <w:lang w:eastAsia="en-US"/>
              </w:rPr>
            </w:pPr>
            <w:r>
              <w:rPr>
                <w:color w:val="000000" w:themeColor="text1"/>
                <w:szCs w:val="24"/>
                <w:lang w:eastAsia="en-US"/>
              </w:rPr>
              <w:t>4</w:t>
            </w:r>
          </w:p>
        </w:tc>
        <w:tc>
          <w:tcPr>
            <w:tcW w:w="5274" w:type="dxa"/>
          </w:tcPr>
          <w:p w:rsidR="00E578EF" w:rsidRDefault="00E578EF" w:rsidP="008C1385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- 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измерение температуры учеников и работников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;</w:t>
            </w:r>
          </w:p>
          <w:p w:rsidR="00E578EF" w:rsidRDefault="00E578EF" w:rsidP="008C1385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- контроль использования СИЗ учащимися и сотрудниками</w:t>
            </w:r>
            <w:r w:rsidR="006111B3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;</w:t>
            </w:r>
          </w:p>
          <w:p w:rsidR="006111B3" w:rsidRPr="00E627A7" w:rsidRDefault="006111B3" w:rsidP="008C1385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- работа рециркуляторов</w:t>
            </w:r>
          </w:p>
        </w:tc>
        <w:tc>
          <w:tcPr>
            <w:tcW w:w="2088" w:type="dxa"/>
          </w:tcPr>
          <w:p w:rsidR="00E578EF" w:rsidRPr="00E627A7" w:rsidRDefault="00E578EF" w:rsidP="008C1385">
            <w:pPr>
              <w:shd w:val="clear" w:color="auto" w:fill="FFFFFF"/>
              <w:ind w:left="65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Ежедневно –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утром и в течения дня</w:t>
            </w:r>
          </w:p>
        </w:tc>
        <w:tc>
          <w:tcPr>
            <w:tcW w:w="1598" w:type="dxa"/>
          </w:tcPr>
          <w:p w:rsidR="00E578EF" w:rsidRPr="00E627A7" w:rsidRDefault="00E578EF" w:rsidP="008C1385">
            <w:pPr>
              <w:shd w:val="clear" w:color="auto" w:fill="FFFFFF"/>
              <w:ind w:left="0" w:hanging="7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Дежурный администратор</w:t>
            </w:r>
          </w:p>
        </w:tc>
      </w:tr>
      <w:tr w:rsidR="00E578EF" w:rsidRPr="00E627A7" w:rsidTr="006111B3">
        <w:tc>
          <w:tcPr>
            <w:tcW w:w="675" w:type="dxa"/>
          </w:tcPr>
          <w:p w:rsidR="00E578EF" w:rsidRPr="00E627A7" w:rsidRDefault="006111B3" w:rsidP="008C1385">
            <w:pPr>
              <w:tabs>
                <w:tab w:val="left" w:pos="260"/>
              </w:tabs>
              <w:rPr>
                <w:color w:val="000000" w:themeColor="text1"/>
                <w:szCs w:val="24"/>
                <w:lang w:eastAsia="en-US"/>
              </w:rPr>
            </w:pPr>
            <w:r>
              <w:rPr>
                <w:color w:val="000000" w:themeColor="text1"/>
                <w:szCs w:val="24"/>
                <w:lang w:eastAsia="en-US"/>
              </w:rPr>
              <w:t>5</w:t>
            </w:r>
          </w:p>
        </w:tc>
        <w:tc>
          <w:tcPr>
            <w:tcW w:w="5274" w:type="dxa"/>
          </w:tcPr>
          <w:p w:rsidR="00E578EF" w:rsidRPr="00E627A7" w:rsidRDefault="00E578EF" w:rsidP="008C1385">
            <w:pPr>
              <w:shd w:val="clear" w:color="auto" w:fill="FFFFFF"/>
              <w:ind w:left="21" w:hanging="21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Контролировать: </w:t>
            </w:r>
          </w:p>
          <w:p w:rsidR="00E578EF" w:rsidRPr="00E627A7" w:rsidRDefault="00E578EF" w:rsidP="008C1385">
            <w:pPr>
              <w:pStyle w:val="a8"/>
              <w:shd w:val="clear" w:color="auto" w:fill="FFFFFF"/>
              <w:ind w:left="21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-с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облюдение мер безопасности при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п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риготовлении пищевой продукции;</w:t>
            </w:r>
          </w:p>
          <w:p w:rsidR="00E578EF" w:rsidRPr="00E627A7" w:rsidRDefault="00E578EF" w:rsidP="008C1385">
            <w:pPr>
              <w:pStyle w:val="a8"/>
              <w:shd w:val="clear" w:color="auto" w:fill="FFFFFF"/>
              <w:ind w:left="21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-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выполнение регулярной обработки кулеров и дозаторов</w:t>
            </w:r>
          </w:p>
        </w:tc>
        <w:tc>
          <w:tcPr>
            <w:tcW w:w="2088" w:type="dxa"/>
          </w:tcPr>
          <w:p w:rsidR="00E578EF" w:rsidRPr="00E627A7" w:rsidRDefault="00E578EF" w:rsidP="008C1385">
            <w:pPr>
              <w:shd w:val="clear" w:color="auto" w:fill="FFFFFF"/>
              <w:ind w:left="65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Ежедневно</w:t>
            </w:r>
          </w:p>
        </w:tc>
        <w:tc>
          <w:tcPr>
            <w:tcW w:w="1598" w:type="dxa"/>
          </w:tcPr>
          <w:p w:rsidR="00E578EF" w:rsidRPr="00E627A7" w:rsidRDefault="00E578EF" w:rsidP="008C1385">
            <w:pPr>
              <w:shd w:val="clear" w:color="auto" w:fill="FFFFFF"/>
              <w:ind w:left="0" w:hanging="7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Ответственный за организацию питания</w:t>
            </w:r>
          </w:p>
        </w:tc>
      </w:tr>
      <w:tr w:rsidR="00E578EF" w:rsidRPr="00E627A7" w:rsidTr="006111B3">
        <w:tc>
          <w:tcPr>
            <w:tcW w:w="675" w:type="dxa"/>
          </w:tcPr>
          <w:p w:rsidR="00E578EF" w:rsidRPr="00E627A7" w:rsidRDefault="006111B3" w:rsidP="008C1385">
            <w:pPr>
              <w:tabs>
                <w:tab w:val="left" w:pos="260"/>
              </w:tabs>
              <w:rPr>
                <w:color w:val="000000" w:themeColor="text1"/>
                <w:szCs w:val="24"/>
                <w:lang w:eastAsia="en-US"/>
              </w:rPr>
            </w:pPr>
            <w:r>
              <w:rPr>
                <w:color w:val="000000" w:themeColor="text1"/>
                <w:szCs w:val="24"/>
                <w:lang w:eastAsia="en-US"/>
              </w:rPr>
              <w:t>6</w:t>
            </w:r>
          </w:p>
        </w:tc>
        <w:tc>
          <w:tcPr>
            <w:tcW w:w="5274" w:type="dxa"/>
          </w:tcPr>
          <w:p w:rsidR="00E578EF" w:rsidRPr="00E627A7" w:rsidRDefault="00E578EF" w:rsidP="008C1385">
            <w:pPr>
              <w:shd w:val="clear" w:color="auto" w:fill="FFFFFF"/>
              <w:ind w:left="35" w:right="95" w:hanging="142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Проводить дополнительную разъяснительную работу для педагогов и учеников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 необходимости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сохранения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 и у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крепления 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свое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го здоровья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, отказа от вредных привычек, поддерж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ки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 иммунитет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а</w:t>
            </w:r>
          </w:p>
        </w:tc>
        <w:tc>
          <w:tcPr>
            <w:tcW w:w="2088" w:type="dxa"/>
          </w:tcPr>
          <w:p w:rsidR="00E578EF" w:rsidRPr="00E627A7" w:rsidRDefault="00E578EF" w:rsidP="008C1385">
            <w:pPr>
              <w:shd w:val="clear" w:color="auto" w:fill="FFFFFF"/>
              <w:ind w:left="42" w:hanging="42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Каждую четверть</w:t>
            </w:r>
          </w:p>
        </w:tc>
        <w:tc>
          <w:tcPr>
            <w:tcW w:w="1598" w:type="dxa"/>
          </w:tcPr>
          <w:p w:rsidR="00E578EF" w:rsidRPr="00E627A7" w:rsidRDefault="00E578EF" w:rsidP="008C1385">
            <w:pPr>
              <w:shd w:val="clear" w:color="auto" w:fill="FFFFFF"/>
              <w:ind w:left="42" w:hanging="42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фельдшер</w:t>
            </w: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, классные руководители</w:t>
            </w:r>
          </w:p>
        </w:tc>
      </w:tr>
      <w:tr w:rsidR="00E578EF" w:rsidRPr="00E627A7" w:rsidTr="006111B3">
        <w:tc>
          <w:tcPr>
            <w:tcW w:w="675" w:type="dxa"/>
          </w:tcPr>
          <w:p w:rsidR="00E578EF" w:rsidRPr="00E627A7" w:rsidRDefault="006111B3" w:rsidP="008C1385">
            <w:pPr>
              <w:tabs>
                <w:tab w:val="left" w:pos="260"/>
              </w:tabs>
              <w:rPr>
                <w:color w:val="000000" w:themeColor="text1"/>
                <w:szCs w:val="24"/>
                <w:lang w:eastAsia="en-US"/>
              </w:rPr>
            </w:pPr>
            <w:r>
              <w:rPr>
                <w:color w:val="000000" w:themeColor="text1"/>
                <w:szCs w:val="24"/>
                <w:lang w:eastAsia="en-US"/>
              </w:rPr>
              <w:t>7</w:t>
            </w:r>
          </w:p>
        </w:tc>
        <w:tc>
          <w:tcPr>
            <w:tcW w:w="5274" w:type="dxa"/>
          </w:tcPr>
          <w:p w:rsidR="00E578EF" w:rsidRPr="00E627A7" w:rsidRDefault="00E578EF" w:rsidP="008C1385">
            <w:pPr>
              <w:shd w:val="clear" w:color="auto" w:fill="FFFFFF"/>
              <w:ind w:left="35" w:right="95" w:hanging="142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Включить во внутришкольное обучение педагогов вопросы о том, как сохранять и укреплять здоровье, как уберечь себя в период распространения инфекций, особенно если есть хронические заболевания</w:t>
            </w:r>
          </w:p>
        </w:tc>
        <w:tc>
          <w:tcPr>
            <w:tcW w:w="2088" w:type="dxa"/>
          </w:tcPr>
          <w:p w:rsidR="00E578EF" w:rsidRPr="00E627A7" w:rsidRDefault="00E578EF" w:rsidP="008C1385">
            <w:pPr>
              <w:shd w:val="clear" w:color="auto" w:fill="FFFFFF"/>
              <w:ind w:left="42" w:hanging="42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Раз в полгода</w:t>
            </w:r>
          </w:p>
        </w:tc>
        <w:tc>
          <w:tcPr>
            <w:tcW w:w="1598" w:type="dxa"/>
          </w:tcPr>
          <w:p w:rsidR="00E578EF" w:rsidRPr="00E627A7" w:rsidRDefault="00E578EF" w:rsidP="008C1385">
            <w:pPr>
              <w:shd w:val="clear" w:color="auto" w:fill="FFFFFF"/>
              <w:ind w:left="42" w:hanging="42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фельдшер</w:t>
            </w:r>
          </w:p>
        </w:tc>
      </w:tr>
      <w:tr w:rsidR="00E578EF" w:rsidRPr="00E627A7" w:rsidTr="006111B3">
        <w:tc>
          <w:tcPr>
            <w:tcW w:w="675" w:type="dxa"/>
          </w:tcPr>
          <w:p w:rsidR="00E578EF" w:rsidRPr="00E627A7" w:rsidRDefault="006111B3" w:rsidP="008C1385">
            <w:pPr>
              <w:tabs>
                <w:tab w:val="left" w:pos="260"/>
              </w:tabs>
              <w:rPr>
                <w:color w:val="000000" w:themeColor="text1"/>
                <w:szCs w:val="24"/>
                <w:lang w:eastAsia="en-US"/>
              </w:rPr>
            </w:pPr>
            <w:r>
              <w:rPr>
                <w:color w:val="000000" w:themeColor="text1"/>
                <w:szCs w:val="24"/>
                <w:lang w:eastAsia="en-US"/>
              </w:rPr>
              <w:t>8</w:t>
            </w:r>
          </w:p>
        </w:tc>
        <w:tc>
          <w:tcPr>
            <w:tcW w:w="5274" w:type="dxa"/>
          </w:tcPr>
          <w:p w:rsidR="00E578EF" w:rsidRPr="00E627A7" w:rsidRDefault="00E578EF" w:rsidP="008C1385">
            <w:pPr>
              <w:shd w:val="clear" w:color="auto" w:fill="FFFFFF"/>
              <w:ind w:left="35" w:right="95" w:hanging="142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Информировать о сезонных заболеваниях, способах борьбы с ними, мерах профилактики</w:t>
            </w:r>
          </w:p>
        </w:tc>
        <w:tc>
          <w:tcPr>
            <w:tcW w:w="2088" w:type="dxa"/>
          </w:tcPr>
          <w:p w:rsidR="00E578EF" w:rsidRPr="00E627A7" w:rsidRDefault="00E578EF" w:rsidP="008C1385">
            <w:pPr>
              <w:shd w:val="clear" w:color="auto" w:fill="FFFFFF"/>
              <w:ind w:left="42" w:hanging="42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E627A7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Еженедельно по понедельникам</w:t>
            </w:r>
          </w:p>
        </w:tc>
        <w:tc>
          <w:tcPr>
            <w:tcW w:w="1598" w:type="dxa"/>
          </w:tcPr>
          <w:p w:rsidR="00E578EF" w:rsidRPr="00E627A7" w:rsidRDefault="00E578EF" w:rsidP="008C1385">
            <w:pPr>
              <w:shd w:val="clear" w:color="auto" w:fill="FFFFFF"/>
              <w:ind w:left="42" w:hanging="42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Фельдшер</w:t>
            </w:r>
          </w:p>
        </w:tc>
      </w:tr>
      <w:tr w:rsidR="00E578EF" w:rsidRPr="00E627A7" w:rsidTr="006111B3">
        <w:tc>
          <w:tcPr>
            <w:tcW w:w="675" w:type="dxa"/>
          </w:tcPr>
          <w:p w:rsidR="00E578EF" w:rsidRPr="00FC59F2" w:rsidRDefault="006111B3" w:rsidP="008C1385">
            <w:pPr>
              <w:tabs>
                <w:tab w:val="left" w:pos="260"/>
              </w:tabs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9</w:t>
            </w:r>
          </w:p>
        </w:tc>
        <w:tc>
          <w:tcPr>
            <w:tcW w:w="5274" w:type="dxa"/>
          </w:tcPr>
          <w:p w:rsidR="00E578EF" w:rsidRPr="00FC59F2" w:rsidRDefault="00E578EF" w:rsidP="008C1385">
            <w:pPr>
              <w:shd w:val="clear" w:color="auto" w:fill="FFFFFF"/>
              <w:ind w:left="35" w:right="95" w:hanging="142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C59F2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Контроль за соблюдением санэпид норм при уборке помещений во время пандемии</w:t>
            </w:r>
          </w:p>
        </w:tc>
        <w:tc>
          <w:tcPr>
            <w:tcW w:w="2088" w:type="dxa"/>
          </w:tcPr>
          <w:p w:rsidR="00E578EF" w:rsidRPr="00FC59F2" w:rsidRDefault="00E578EF" w:rsidP="008C1385">
            <w:pPr>
              <w:shd w:val="clear" w:color="auto" w:fill="FFFFFF"/>
              <w:ind w:left="42" w:hanging="42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C59F2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В течение года</w:t>
            </w:r>
          </w:p>
        </w:tc>
        <w:tc>
          <w:tcPr>
            <w:tcW w:w="1598" w:type="dxa"/>
          </w:tcPr>
          <w:p w:rsidR="00E578EF" w:rsidRPr="00FC59F2" w:rsidRDefault="00E578EF" w:rsidP="008C1385">
            <w:pPr>
              <w:shd w:val="clear" w:color="auto" w:fill="FFFFFF"/>
              <w:ind w:left="42" w:hanging="42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C59F2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завхоз</w:t>
            </w:r>
          </w:p>
        </w:tc>
      </w:tr>
    </w:tbl>
    <w:p w:rsidR="00E578EF" w:rsidRPr="00B8067A" w:rsidRDefault="00E578EF" w:rsidP="008C1385">
      <w:pPr>
        <w:tabs>
          <w:tab w:val="left" w:pos="276"/>
          <w:tab w:val="left" w:pos="993"/>
        </w:tabs>
        <w:contextualSpacing/>
        <w:jc w:val="center"/>
        <w:rPr>
          <w:color w:val="000000" w:themeColor="text1"/>
          <w:szCs w:val="24"/>
          <w:lang w:eastAsia="en-US"/>
        </w:rPr>
      </w:pPr>
    </w:p>
    <w:p w:rsidR="00E578EF" w:rsidRDefault="00E578EF" w:rsidP="008C1385">
      <w:pPr>
        <w:jc w:val="center"/>
        <w:rPr>
          <w:b/>
          <w:sz w:val="20"/>
        </w:rPr>
      </w:pPr>
      <w:r>
        <w:rPr>
          <w:b/>
          <w:sz w:val="20"/>
        </w:rPr>
        <w:t xml:space="preserve">10.3. </w:t>
      </w:r>
      <w:r w:rsidRPr="00214371">
        <w:rPr>
          <w:b/>
          <w:sz w:val="20"/>
        </w:rPr>
        <w:t>ПЛАН</w:t>
      </w:r>
      <w:r>
        <w:rPr>
          <w:b/>
          <w:sz w:val="20"/>
        </w:rPr>
        <w:t xml:space="preserve"> </w:t>
      </w:r>
      <w:r w:rsidRPr="00214371">
        <w:rPr>
          <w:b/>
          <w:sz w:val="20"/>
        </w:rPr>
        <w:t xml:space="preserve"> мероприятий по предупреждению травматизма</w:t>
      </w:r>
    </w:p>
    <w:p w:rsidR="00E578EF" w:rsidRPr="00214371" w:rsidRDefault="00E578EF" w:rsidP="008C1385">
      <w:pPr>
        <w:jc w:val="both"/>
        <w:rPr>
          <w:sz w:val="20"/>
        </w:rPr>
      </w:pPr>
    </w:p>
    <w:tbl>
      <w:tblPr>
        <w:tblStyle w:val="1-51"/>
        <w:tblW w:w="10065" w:type="dxa"/>
        <w:tblInd w:w="-294" w:type="dxa"/>
        <w:tblLayout w:type="fixed"/>
        <w:tblLook w:val="0400" w:firstRow="0" w:lastRow="0" w:firstColumn="0" w:lastColumn="0" w:noHBand="0" w:noVBand="1"/>
      </w:tblPr>
      <w:tblGrid>
        <w:gridCol w:w="683"/>
        <w:gridCol w:w="5555"/>
        <w:gridCol w:w="1733"/>
        <w:gridCol w:w="2094"/>
      </w:tblGrid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16"/>
              </w:rPr>
            </w:pPr>
            <w:r w:rsidRPr="00214371">
              <w:rPr>
                <w:rFonts w:ascii="Times New Roman" w:hAnsi="Times New Roman"/>
                <w:b/>
                <w:sz w:val="16"/>
              </w:rPr>
              <w:t>№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16"/>
              </w:rPr>
            </w:pPr>
            <w:r w:rsidRPr="00214371"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16"/>
              </w:rPr>
            </w:pPr>
            <w:r w:rsidRPr="00214371">
              <w:rPr>
                <w:rFonts w:ascii="Times New Roman" w:hAnsi="Times New Roman"/>
                <w:b/>
                <w:sz w:val="16"/>
              </w:rPr>
              <w:t>Мероприятия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16"/>
              </w:rPr>
            </w:pPr>
            <w:r w:rsidRPr="00214371">
              <w:rPr>
                <w:rFonts w:ascii="Times New Roman" w:hAnsi="Times New Roman"/>
                <w:b/>
                <w:sz w:val="16"/>
              </w:rPr>
              <w:t>Сроки проведения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b/>
                <w:sz w:val="14"/>
              </w:rPr>
              <w:t>Ответственные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12"/>
              </w:rPr>
            </w:pPr>
            <w:r w:rsidRPr="00214371">
              <w:rPr>
                <w:rFonts w:ascii="Times New Roman" w:hAnsi="Times New Roman"/>
                <w:sz w:val="12"/>
              </w:rPr>
              <w:t>1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12"/>
              </w:rPr>
            </w:pPr>
            <w:r w:rsidRPr="00214371">
              <w:rPr>
                <w:rFonts w:ascii="Times New Roman" w:hAnsi="Times New Roman"/>
                <w:sz w:val="12"/>
              </w:rPr>
              <w:t>2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12"/>
              </w:rPr>
            </w:pPr>
            <w:r w:rsidRPr="00214371">
              <w:rPr>
                <w:rFonts w:ascii="Times New Roman" w:hAnsi="Times New Roman"/>
                <w:sz w:val="12"/>
              </w:rPr>
              <w:t>3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4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Вводный инструктаж и инструктаж на рабочем месте с персоналом школы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август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Заместитель директора по безопасности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Прием и аттестация кабинетов к началу учебного года выполнению санитарно-гигиенических требований к учебным занятиям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август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Аттестационная комиссия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Производственное совещание «Детский травматизм-его причины и профилактика»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директор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Организация дежурства учителей и учащихся перед началом занятий и переменах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учебного года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Заместитель директора по УВР.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5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 xml:space="preserve">Беседы учителей и медицинского работника </w:t>
            </w:r>
            <w:r>
              <w:rPr>
                <w:rFonts w:ascii="Times New Roman" w:hAnsi="Times New Roman"/>
                <w:sz w:val="20"/>
              </w:rPr>
              <w:t xml:space="preserve">амбулатории </w:t>
            </w:r>
            <w:r w:rsidRPr="00214371">
              <w:rPr>
                <w:rFonts w:ascii="Times New Roman" w:hAnsi="Times New Roman"/>
                <w:sz w:val="20"/>
              </w:rPr>
              <w:t>с учащимися по предупреждению детского травматизма при проведении каникул и учебных экскурсий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учебного года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Классные руководители амбулатория</w:t>
            </w:r>
          </w:p>
        </w:tc>
      </w:tr>
      <w:tr w:rsidR="00E578EF" w:rsidRPr="00214371" w:rsidTr="006111B3">
        <w:trPr>
          <w:trHeight w:val="411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lastRenderedPageBreak/>
              <w:t>6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Беседы о правилах поведения в школьном автобусе, при посадке, высадке.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года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 xml:space="preserve">Сопровождающий </w:t>
            </w:r>
          </w:p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Оформление в классах уголков по профилактике детского травматизма, создание папки методической литературы по обучению детей дорожной безопасности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Сентябрь-ноябрь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Классные руководители</w:t>
            </w:r>
          </w:p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 xml:space="preserve"> </w:t>
            </w:r>
          </w:p>
        </w:tc>
      </w:tr>
      <w:tr w:rsidR="00E578EF" w:rsidRPr="00214371" w:rsidTr="006111B3">
        <w:trPr>
          <w:trHeight w:val="714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Проведение занятий с учащимися по предупреждению травматизма согласно программе ОБЖ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года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Классные руководители, учитель ОБЖ, педагог-организатор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Инструктаж</w:t>
            </w:r>
            <w:r>
              <w:rPr>
                <w:rFonts w:ascii="Times New Roman" w:hAnsi="Times New Roman"/>
                <w:sz w:val="20"/>
              </w:rPr>
              <w:t xml:space="preserve"> обучающихся </w:t>
            </w:r>
            <w:r w:rsidRPr="00214371">
              <w:rPr>
                <w:rFonts w:ascii="Times New Roman" w:hAnsi="Times New Roman"/>
                <w:sz w:val="20"/>
              </w:rPr>
              <w:t xml:space="preserve"> по противопожарной безопасности</w:t>
            </w: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года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Кл.руковод, зав.кабинетами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10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 xml:space="preserve">Организация динамической паузы перед началом уроков и после 3 урока 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С 01 сентября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Классные руководители, учителя предметники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11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Инструктаж по технике безопасности при проведении уроков физкультуры</w:t>
            </w:r>
            <w:r>
              <w:rPr>
                <w:rFonts w:ascii="Times New Roman" w:hAnsi="Times New Roman"/>
                <w:sz w:val="20"/>
              </w:rPr>
              <w:t>, технологии, информатики, лабораторных и практических работах, проведении экскурсий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 xml:space="preserve">В течение года    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Учителя предметники</w:t>
            </w:r>
            <w:r w:rsidRPr="006318BE">
              <w:rPr>
                <w:rFonts w:ascii="Times New Roman" w:hAnsi="Times New Roman"/>
                <w:b/>
                <w:sz w:val="14"/>
              </w:rPr>
              <w:t> 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12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Беседы с учащимися по предупреждению бытового травматизма</w:t>
            </w: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года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 xml:space="preserve">Классные руководители </w:t>
            </w:r>
          </w:p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b/>
                <w:sz w:val="14"/>
              </w:rPr>
              <w:t> 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1</w:t>
            </w:r>
            <w:r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Изучение учащимися правил оказания первой доврачебной помощи</w:t>
            </w: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 xml:space="preserve">Учитель  ОБЖ, 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1</w:t>
            </w:r>
            <w:r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Инструктаж при организации выездных мероприятий (экскурсий, поездок в театр и т.д.)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года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Кл.руководители, ответственные лица</w:t>
            </w:r>
            <w:r w:rsidRPr="006318BE">
              <w:rPr>
                <w:rFonts w:ascii="Times New Roman" w:hAnsi="Times New Roman"/>
                <w:b/>
                <w:sz w:val="14"/>
              </w:rPr>
              <w:t> 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Инструктаж по предупреждению терроризма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года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Классные руководители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Инструктаж при проведении дней здоровья, спортивных мероприятий</w:t>
            </w: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года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учителя физкультуры,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Классные родительские собрания по предупреждению детского травматизма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учебного года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Классные руководители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Проведение лекций  сотрудниками ГИБДД и МЧС с учащимися школы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Октябрь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b/>
                <w:sz w:val="14"/>
              </w:rPr>
              <w:t> 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 19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Классные часы «Безопасный маршрут» для учащихся 1-4 классов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сентябрь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ind w:left="-108" w:right="-125" w:firstLine="108"/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Классные руководители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2</w:t>
            </w: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Проведение цикла бесед, показ иллюстрационного материала «Поведение в школе и на улицах города» на классных часах с учащимися 1-11 классов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октябрь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Классные руководители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Занятия по профилактике детского травматизма на уроках ОБЖ в 5-9 классах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Учитель ОБЖ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22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Повторный инструктаж на рабочем месте с персоналом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Февраль-март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Заместитель директора по безопасности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Беседы   о причинах травматизма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b/>
                <w:sz w:val="20"/>
              </w:rPr>
              <w:t> 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Декабрь</w:t>
            </w:r>
          </w:p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Май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Классные руководители</w:t>
            </w:r>
          </w:p>
        </w:tc>
      </w:tr>
      <w:tr w:rsidR="00E578EF" w:rsidRPr="00214371" w:rsidTr="006111B3">
        <w:tc>
          <w:tcPr>
            <w:tcW w:w="62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5515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Итоговое производственное совещание о состоянии травматизма в школе</w:t>
            </w:r>
          </w:p>
        </w:tc>
        <w:tc>
          <w:tcPr>
            <w:tcW w:w="1693" w:type="dxa"/>
          </w:tcPr>
          <w:p w:rsidR="00E578EF" w:rsidRPr="00214371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214371">
              <w:rPr>
                <w:rFonts w:ascii="Times New Roman" w:hAnsi="Times New Roman"/>
                <w:sz w:val="20"/>
              </w:rPr>
              <w:t>июнь</w:t>
            </w:r>
          </w:p>
        </w:tc>
        <w:tc>
          <w:tcPr>
            <w:tcW w:w="2034" w:type="dxa"/>
          </w:tcPr>
          <w:p w:rsidR="00E578EF" w:rsidRPr="006318BE" w:rsidRDefault="00E578EF" w:rsidP="008C1385">
            <w:pPr>
              <w:jc w:val="both"/>
              <w:rPr>
                <w:rFonts w:ascii="Times New Roman" w:hAnsi="Times New Roman"/>
                <w:sz w:val="14"/>
              </w:rPr>
            </w:pPr>
            <w:r w:rsidRPr="006318BE">
              <w:rPr>
                <w:rFonts w:ascii="Times New Roman" w:hAnsi="Times New Roman"/>
                <w:sz w:val="14"/>
              </w:rPr>
              <w:t>директор</w:t>
            </w: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E578EF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214371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214371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6318BE" w:rsidRDefault="00E578EF" w:rsidP="008C1385">
            <w:pPr>
              <w:jc w:val="both"/>
              <w:rPr>
                <w:sz w:val="14"/>
              </w:rPr>
            </w:pPr>
          </w:p>
        </w:tc>
      </w:tr>
      <w:tr w:rsidR="00E578EF" w:rsidRPr="00214371" w:rsidTr="006111B3"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E578EF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214371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214371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6318BE" w:rsidRDefault="00E578EF" w:rsidP="008C1385">
            <w:pPr>
              <w:jc w:val="both"/>
              <w:rPr>
                <w:sz w:val="14"/>
              </w:rPr>
            </w:pPr>
          </w:p>
        </w:tc>
      </w:tr>
      <w:tr w:rsidR="00E578EF" w:rsidRPr="00214371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E578EF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214371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214371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6318BE" w:rsidRDefault="00E578EF" w:rsidP="008C1385">
            <w:pPr>
              <w:jc w:val="both"/>
              <w:rPr>
                <w:sz w:val="14"/>
              </w:rPr>
            </w:pPr>
          </w:p>
        </w:tc>
      </w:tr>
      <w:tr w:rsidR="00E578EF" w:rsidRPr="00214371" w:rsidTr="006111B3"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:rsidR="00E578EF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214371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214371" w:rsidRDefault="00E578EF" w:rsidP="008C1385">
            <w:pPr>
              <w:jc w:val="both"/>
              <w:rPr>
                <w:sz w:val="2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</w:tcPr>
          <w:p w:rsidR="00E578EF" w:rsidRPr="006318BE" w:rsidRDefault="00E578EF" w:rsidP="008C1385">
            <w:pPr>
              <w:jc w:val="both"/>
              <w:rPr>
                <w:sz w:val="14"/>
              </w:rPr>
            </w:pPr>
          </w:p>
        </w:tc>
      </w:tr>
    </w:tbl>
    <w:p w:rsidR="00E578EF" w:rsidRDefault="00E578EF" w:rsidP="008C1385"/>
    <w:p w:rsidR="00E578EF" w:rsidRDefault="00E578EF" w:rsidP="008C1385">
      <w:pPr>
        <w:pStyle w:val="23"/>
        <w:spacing w:after="0" w:line="240" w:lineRule="auto"/>
        <w:ind w:left="720" w:firstLine="720"/>
        <w:jc w:val="both"/>
        <w:rPr>
          <w:b/>
          <w:sz w:val="20"/>
          <w:szCs w:val="20"/>
          <w:lang w:val="en-US"/>
        </w:rPr>
      </w:pPr>
    </w:p>
    <w:p w:rsidR="00E578EF" w:rsidRDefault="00E578EF" w:rsidP="008C1385">
      <w:pPr>
        <w:pStyle w:val="23"/>
        <w:spacing w:after="0" w:line="240" w:lineRule="auto"/>
        <w:ind w:left="720" w:firstLine="720"/>
        <w:jc w:val="both"/>
        <w:rPr>
          <w:b/>
          <w:sz w:val="20"/>
          <w:szCs w:val="20"/>
          <w:lang w:val="en-US"/>
        </w:rPr>
      </w:pPr>
    </w:p>
    <w:p w:rsidR="00E578EF" w:rsidRDefault="00E578EF" w:rsidP="008C1385">
      <w:pPr>
        <w:pStyle w:val="23"/>
        <w:spacing w:after="0" w:line="240" w:lineRule="auto"/>
        <w:ind w:left="720" w:firstLine="720"/>
        <w:jc w:val="both"/>
        <w:rPr>
          <w:b/>
          <w:sz w:val="20"/>
          <w:szCs w:val="20"/>
          <w:lang w:val="en-US"/>
        </w:rPr>
      </w:pPr>
    </w:p>
    <w:p w:rsidR="00E578EF" w:rsidRDefault="00E578EF" w:rsidP="008C1385">
      <w:pPr>
        <w:pStyle w:val="23"/>
        <w:spacing w:after="0" w:line="240" w:lineRule="auto"/>
        <w:ind w:left="720" w:firstLine="720"/>
        <w:jc w:val="both"/>
        <w:rPr>
          <w:b/>
          <w:sz w:val="20"/>
          <w:szCs w:val="20"/>
          <w:lang w:val="en-US"/>
        </w:rPr>
      </w:pPr>
    </w:p>
    <w:p w:rsidR="0041223F" w:rsidRDefault="0041223F" w:rsidP="008C1385">
      <w:pPr>
        <w:pStyle w:val="23"/>
        <w:spacing w:after="0" w:line="240" w:lineRule="auto"/>
        <w:ind w:left="720" w:firstLine="720"/>
        <w:jc w:val="both"/>
        <w:rPr>
          <w:b/>
          <w:sz w:val="20"/>
          <w:szCs w:val="20"/>
          <w:lang w:val="en-US"/>
        </w:rPr>
      </w:pPr>
    </w:p>
    <w:p w:rsidR="0041223F" w:rsidRDefault="0041223F" w:rsidP="008C1385">
      <w:pPr>
        <w:pStyle w:val="23"/>
        <w:spacing w:after="0" w:line="240" w:lineRule="auto"/>
        <w:ind w:left="720" w:firstLine="720"/>
        <w:jc w:val="both"/>
        <w:rPr>
          <w:b/>
          <w:sz w:val="20"/>
          <w:szCs w:val="20"/>
          <w:lang w:val="en-US"/>
        </w:rPr>
      </w:pPr>
    </w:p>
    <w:p w:rsidR="00E578EF" w:rsidRDefault="00E578EF" w:rsidP="008C1385">
      <w:pPr>
        <w:pStyle w:val="23"/>
        <w:spacing w:after="0" w:line="240" w:lineRule="auto"/>
        <w:ind w:left="720" w:firstLine="720"/>
        <w:jc w:val="both"/>
        <w:rPr>
          <w:b/>
          <w:sz w:val="20"/>
          <w:szCs w:val="20"/>
          <w:lang w:val="en-US"/>
        </w:rPr>
      </w:pPr>
    </w:p>
    <w:p w:rsidR="00E578EF" w:rsidRDefault="00E578EF" w:rsidP="008C1385">
      <w:pPr>
        <w:pStyle w:val="23"/>
        <w:spacing w:after="0" w:line="240" w:lineRule="auto"/>
        <w:ind w:left="720" w:firstLine="720"/>
        <w:jc w:val="both"/>
        <w:rPr>
          <w:b/>
          <w:sz w:val="20"/>
          <w:szCs w:val="20"/>
          <w:lang w:val="en-US"/>
        </w:rPr>
      </w:pPr>
    </w:p>
    <w:p w:rsidR="00E578EF" w:rsidRDefault="00E578EF" w:rsidP="008C1385">
      <w:pPr>
        <w:pStyle w:val="23"/>
        <w:spacing w:after="0" w:line="240" w:lineRule="auto"/>
        <w:ind w:left="720" w:firstLine="720"/>
        <w:jc w:val="both"/>
        <w:rPr>
          <w:b/>
          <w:sz w:val="20"/>
          <w:szCs w:val="20"/>
          <w:lang w:val="en-US"/>
        </w:rPr>
      </w:pPr>
    </w:p>
    <w:p w:rsidR="00E578EF" w:rsidRPr="007A0FCB" w:rsidRDefault="00E578EF" w:rsidP="008C1385">
      <w:pPr>
        <w:pStyle w:val="23"/>
        <w:spacing w:after="0" w:line="240" w:lineRule="auto"/>
        <w:ind w:left="720" w:firstLine="720"/>
        <w:rPr>
          <w:sz w:val="20"/>
          <w:szCs w:val="20"/>
        </w:rPr>
      </w:pPr>
    </w:p>
    <w:tbl>
      <w:tblPr>
        <w:tblStyle w:val="-45"/>
        <w:tblW w:w="9824" w:type="dxa"/>
        <w:tblLayout w:type="fixed"/>
        <w:tblLook w:val="0000" w:firstRow="0" w:lastRow="0" w:firstColumn="0" w:lastColumn="0" w:noHBand="0" w:noVBand="0"/>
      </w:tblPr>
      <w:tblGrid>
        <w:gridCol w:w="675"/>
        <w:gridCol w:w="4565"/>
        <w:gridCol w:w="1985"/>
        <w:gridCol w:w="2586"/>
        <w:gridCol w:w="13"/>
      </w:tblGrid>
      <w:tr w:rsidR="00E578EF" w:rsidRPr="007A0FCB" w:rsidTr="006111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24" w:type="dxa"/>
            <w:gridSpan w:val="5"/>
          </w:tcPr>
          <w:p w:rsidR="00E578EF" w:rsidRPr="00C506E2" w:rsidRDefault="00E578EF" w:rsidP="008C1385">
            <w:pPr>
              <w:pStyle w:val="23"/>
              <w:spacing w:after="0" w:line="240" w:lineRule="auto"/>
              <w:ind w:left="720" w:firstLine="720"/>
              <w:jc w:val="both"/>
              <w:rPr>
                <w:b/>
                <w:sz w:val="20"/>
                <w:szCs w:val="20"/>
                <w:lang w:val="ru-RU"/>
              </w:rPr>
            </w:pPr>
          </w:p>
          <w:p w:rsidR="00E578EF" w:rsidRPr="00633F52" w:rsidRDefault="00E578EF" w:rsidP="008C1385">
            <w:pPr>
              <w:pStyle w:val="23"/>
              <w:spacing w:after="0" w:line="240" w:lineRule="auto"/>
              <w:ind w:left="720" w:firstLine="72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33F5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XI</w:t>
            </w:r>
            <w:r w:rsidRPr="00633F5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раздел. Взаимодействие с родителями (законными представителями), семьей и общественностью.</w:t>
            </w:r>
          </w:p>
          <w:p w:rsidR="00E578EF" w:rsidRPr="00633F52" w:rsidRDefault="00E578EF" w:rsidP="008C1385">
            <w:pPr>
              <w:pStyle w:val="23"/>
              <w:spacing w:after="0" w:line="240" w:lineRule="auto"/>
              <w:rPr>
                <w:b/>
                <w:sz w:val="20"/>
                <w:szCs w:val="20"/>
                <w:lang w:val="ru-RU"/>
              </w:rPr>
            </w:pPr>
          </w:p>
        </w:tc>
      </w:tr>
      <w:tr w:rsidR="00E578EF" w:rsidRPr="007A0FCB" w:rsidTr="006111B3">
        <w:trPr>
          <w:gridAfter w:val="1"/>
          <w:wAfter w:w="13" w:type="dxa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b/>
                <w:sz w:val="20"/>
                <w:szCs w:val="20"/>
              </w:rPr>
              <w:t>№№.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E578EF" w:rsidRPr="007A0FCB" w:rsidTr="006111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Проведение классных родительских собраний в 1-11 классах.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1 раз в четверть (по планам классных руководителей)</w:t>
            </w: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педагог-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организатор, социальный педагог</w:t>
            </w:r>
          </w:p>
        </w:tc>
      </w:tr>
      <w:tr w:rsidR="00E578EF" w:rsidRPr="007A0FCB" w:rsidTr="006111B3">
        <w:trPr>
          <w:gridAfter w:val="1"/>
          <w:wAfter w:w="13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Организация </w:t>
            </w: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</w:t>
            </w: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 xml:space="preserve"> общешкольного родительского комитета. Выборы нового состава общешкольного родительского комитета.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="006111B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586" w:type="dxa"/>
          </w:tcPr>
          <w:p w:rsidR="00E578EF" w:rsidRPr="001E4DBE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0"/>
              </w:rPr>
            </w:pPr>
            <w:r w:rsidRPr="001E4DBE">
              <w:rPr>
                <w:rFonts w:ascii="Times New Roman" w:hAnsi="Times New Roman" w:cs="Times New Roman"/>
                <w:sz w:val="18"/>
                <w:szCs w:val="20"/>
              </w:rPr>
              <w:t>Директор, классные руководители, председатель общешкольного РК</w:t>
            </w:r>
          </w:p>
        </w:tc>
      </w:tr>
      <w:tr w:rsidR="00E578EF" w:rsidRPr="007A0FCB" w:rsidTr="006111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Составление и реализация плана работы общешкольного родительского комитета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Председатель РК, родительский комитет.</w:t>
            </w:r>
          </w:p>
        </w:tc>
      </w:tr>
      <w:tr w:rsidR="00E578EF" w:rsidRPr="007A0FCB" w:rsidTr="006111B3">
        <w:trPr>
          <w:gridAfter w:val="1"/>
          <w:wAfter w:w="13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Ведение  систематической работу с «трудными» учащимися и неблагополучными семьями. Продолжить работу Совета профилактики безнадзорности учащихся.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Соц.педагог, ИДН,</w:t>
            </w:r>
          </w:p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 xml:space="preserve">Педагог-организатор, классные руководители, </w:t>
            </w:r>
          </w:p>
        </w:tc>
      </w:tr>
      <w:tr w:rsidR="00E578EF" w:rsidRPr="007A0FCB" w:rsidTr="006111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Привлекать родителей к проведению внеклассных и общешкольных мероприятий.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руководители, педагог-организатор</w:t>
            </w:r>
          </w:p>
        </w:tc>
      </w:tr>
      <w:tr w:rsidR="00E578EF" w:rsidRPr="007A0FCB" w:rsidTr="006111B3">
        <w:trPr>
          <w:gridAfter w:val="1"/>
          <w:wAfter w:w="13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Совместная работа школы и Кончезерской врачебной амбулатории по выявлению семей социального риска и по профилактике насилия в семье и безнадзорности.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классные руководители, фельдшер амбулатории</w:t>
            </w:r>
          </w:p>
        </w:tc>
      </w:tr>
      <w:tr w:rsidR="00E578EF" w:rsidRPr="007A0FCB" w:rsidTr="006111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Поддержка тесной связи с работниками ГУЗС «Центр социальной работы г.Кондопоги  и Кондопожского района» для оказания мер социальной поддержки детям из малообеспеченных и неблагополучных семей (организация льготного питания, оказание материальной помощи).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ГУЗС «Центр социальной работы»</w:t>
            </w:r>
          </w:p>
        </w:tc>
      </w:tr>
      <w:tr w:rsidR="00E578EF" w:rsidRPr="007A0FCB" w:rsidTr="006111B3">
        <w:trPr>
          <w:gridAfter w:val="1"/>
          <w:wAfter w:w="13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Работа в контакте с КДН по профилактике и предупреждению безнадзорности и насилия. Работа КДН на базе школы.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Социальный педагог, Совет профилактики</w:t>
            </w:r>
          </w:p>
        </w:tc>
      </w:tr>
      <w:tr w:rsidR="00E578EF" w:rsidRPr="007A0FCB" w:rsidTr="006111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7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Профилактические беседы об уголовной и административной ответственности (профилактика преступности и правонарушений несовершеннолетних)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В течение года по планам классных руководителей</w:t>
            </w: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Социальный педагог, классные руководители,  инспектор ПДН</w:t>
            </w:r>
          </w:p>
        </w:tc>
      </w:tr>
      <w:tr w:rsidR="00E578EF" w:rsidRPr="007A0FCB" w:rsidTr="006111B3">
        <w:trPr>
          <w:gridAfter w:val="1"/>
          <w:wAfter w:w="13" w:type="dxa"/>
          <w:trHeight w:val="6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6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Работа в контакте с районным центром «Забота» и отделом социальной политики администрации Кондопожского муниципального района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586" w:type="dxa"/>
          </w:tcPr>
          <w:p w:rsidR="00E578EF" w:rsidRPr="007A0FCB" w:rsidRDefault="00E578EF" w:rsidP="008C1385">
            <w:pPr>
              <w:pStyle w:val="23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</w:tr>
      <w:tr w:rsidR="00E578EF" w:rsidRPr="00DA5EF0" w:rsidTr="006111B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5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5" w:type="dxa"/>
          </w:tcPr>
          <w:p w:rsidR="00E578EF" w:rsidRPr="00DA5EF0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A5EF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</w:t>
            </w:r>
          </w:p>
        </w:tc>
        <w:tc>
          <w:tcPr>
            <w:tcW w:w="4565" w:type="dxa"/>
          </w:tcPr>
          <w:p w:rsidR="00E578EF" w:rsidRPr="00DA5EF0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Взаимодействие через социальные группы, сайт школы, электронный дневник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</w:tcPr>
          <w:p w:rsidR="00E578EF" w:rsidRPr="00DA5EF0" w:rsidRDefault="00E578EF" w:rsidP="008C1385">
            <w:pPr>
              <w:pStyle w:val="23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течение года</w:t>
            </w:r>
          </w:p>
        </w:tc>
        <w:tc>
          <w:tcPr>
            <w:tcW w:w="2586" w:type="dxa"/>
          </w:tcPr>
          <w:p w:rsidR="00E578EF" w:rsidRPr="00DA5EF0" w:rsidRDefault="00E578EF" w:rsidP="008C1385">
            <w:pPr>
              <w:pStyle w:val="23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Классные руководители, администрация</w:t>
            </w:r>
          </w:p>
        </w:tc>
      </w:tr>
    </w:tbl>
    <w:p w:rsidR="00E578EF" w:rsidRPr="007A0FCB" w:rsidRDefault="00E578EF" w:rsidP="008C1385">
      <w:pPr>
        <w:pStyle w:val="23"/>
        <w:spacing w:after="0" w:line="240" w:lineRule="auto"/>
        <w:ind w:left="720" w:firstLine="720"/>
        <w:rPr>
          <w:sz w:val="20"/>
          <w:szCs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Pr="007A0FCB" w:rsidRDefault="00E578EF" w:rsidP="008C1385">
      <w:pPr>
        <w:jc w:val="both"/>
        <w:rPr>
          <w:sz w:val="20"/>
        </w:rPr>
      </w:pPr>
    </w:p>
    <w:p w:rsidR="00E578EF" w:rsidRPr="00F15079" w:rsidRDefault="00E578EF" w:rsidP="008C1385">
      <w:pPr>
        <w:jc w:val="both"/>
        <w:rPr>
          <w:b/>
          <w:sz w:val="22"/>
        </w:rPr>
      </w:pPr>
      <w:r w:rsidRPr="00F15079">
        <w:rPr>
          <w:b/>
          <w:sz w:val="22"/>
          <w:lang w:val="en-US"/>
        </w:rPr>
        <w:t>XII</w:t>
      </w:r>
      <w:r w:rsidRPr="00F15079">
        <w:rPr>
          <w:b/>
          <w:sz w:val="22"/>
        </w:rPr>
        <w:t xml:space="preserve"> раздел. Взаимодействие со СМИ и блогосферой. </w:t>
      </w:r>
    </w:p>
    <w:p w:rsidR="00E578EF" w:rsidRPr="00AE671D" w:rsidRDefault="00E578EF" w:rsidP="008C1385">
      <w:pPr>
        <w:jc w:val="both"/>
        <w:rPr>
          <w:b/>
          <w:sz w:val="18"/>
        </w:rPr>
      </w:pPr>
    </w:p>
    <w:p w:rsidR="00E578EF" w:rsidRPr="00F15079" w:rsidRDefault="00E578EF" w:rsidP="008C1385">
      <w:pPr>
        <w:tabs>
          <w:tab w:val="left" w:pos="265"/>
          <w:tab w:val="left" w:pos="993"/>
        </w:tabs>
        <w:contextualSpacing/>
        <w:jc w:val="both"/>
        <w:rPr>
          <w:color w:val="000000" w:themeColor="text1"/>
          <w:sz w:val="22"/>
          <w:szCs w:val="24"/>
          <w:lang w:eastAsia="en-US"/>
        </w:rPr>
      </w:pPr>
      <w:r w:rsidRPr="00F15079">
        <w:rPr>
          <w:color w:val="000000" w:themeColor="text1"/>
          <w:sz w:val="22"/>
          <w:szCs w:val="24"/>
          <w:lang w:eastAsia="en-US"/>
        </w:rPr>
        <w:t>12.1. Представление школы в СМИ</w:t>
      </w: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562"/>
        <w:gridCol w:w="4111"/>
        <w:gridCol w:w="2733"/>
        <w:gridCol w:w="2512"/>
      </w:tblGrid>
      <w:tr w:rsidR="00E578EF" w:rsidRPr="00AE671D" w:rsidTr="00E578EF">
        <w:tc>
          <w:tcPr>
            <w:tcW w:w="562" w:type="dxa"/>
          </w:tcPr>
          <w:p w:rsidR="00E578EF" w:rsidRPr="00AE671D" w:rsidRDefault="00E578EF" w:rsidP="008C1385">
            <w:pPr>
              <w:tabs>
                <w:tab w:val="left" w:pos="276"/>
                <w:tab w:val="left" w:pos="993"/>
              </w:tabs>
              <w:ind w:left="35" w:hanging="35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№ п/п</w:t>
            </w:r>
          </w:p>
        </w:tc>
        <w:tc>
          <w:tcPr>
            <w:tcW w:w="4111" w:type="dxa"/>
          </w:tcPr>
          <w:p w:rsidR="00E578EF" w:rsidRPr="00AE671D" w:rsidRDefault="00E578EF" w:rsidP="008C1385">
            <w:pPr>
              <w:shd w:val="clear" w:color="auto" w:fill="FFFFFF"/>
              <w:ind w:left="35" w:hanging="35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2733" w:type="dxa"/>
          </w:tcPr>
          <w:p w:rsidR="00E578EF" w:rsidRPr="00AE671D" w:rsidRDefault="00E578EF" w:rsidP="008C1385">
            <w:pPr>
              <w:shd w:val="clear" w:color="auto" w:fill="FFFFFF"/>
              <w:ind w:left="80" w:hanging="8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512" w:type="dxa"/>
          </w:tcPr>
          <w:p w:rsidR="00E578EF" w:rsidRPr="00AE671D" w:rsidRDefault="00E578EF" w:rsidP="008C1385">
            <w:pPr>
              <w:shd w:val="clear" w:color="auto" w:fill="FFFFFF"/>
              <w:ind w:left="80" w:hanging="8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Ответственный</w:t>
            </w:r>
          </w:p>
        </w:tc>
      </w:tr>
      <w:tr w:rsidR="00E578EF" w:rsidRPr="00AE671D" w:rsidTr="00E578EF">
        <w:tc>
          <w:tcPr>
            <w:tcW w:w="562" w:type="dxa"/>
          </w:tcPr>
          <w:p w:rsidR="00E578EF" w:rsidRPr="00AE671D" w:rsidRDefault="00E578EF" w:rsidP="008C1385">
            <w:pPr>
              <w:tabs>
                <w:tab w:val="left" w:pos="276"/>
                <w:tab w:val="left" w:pos="993"/>
              </w:tabs>
              <w:ind w:left="35" w:hanging="35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4111" w:type="dxa"/>
          </w:tcPr>
          <w:p w:rsidR="00E578EF" w:rsidRPr="00AE671D" w:rsidRDefault="00E578EF" w:rsidP="008C1385">
            <w:pPr>
              <w:shd w:val="clear" w:color="auto" w:fill="FFFFFF"/>
              <w:ind w:left="35" w:hanging="35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</w:rPr>
              <w:t>Мониторить информацию в СМИ, блогах, соцсетях о деятельности школы в целом, и по направлениям, в частности</w:t>
            </w:r>
          </w:p>
        </w:tc>
        <w:tc>
          <w:tcPr>
            <w:tcW w:w="2733" w:type="dxa"/>
          </w:tcPr>
          <w:p w:rsidR="00E578EF" w:rsidRPr="00AE671D" w:rsidRDefault="00E578EF" w:rsidP="008C1385">
            <w:pPr>
              <w:shd w:val="clear" w:color="auto" w:fill="FFFFFF"/>
              <w:ind w:left="80" w:hanging="8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12" w:type="dxa"/>
          </w:tcPr>
          <w:p w:rsidR="00E578EF" w:rsidRPr="00AE671D" w:rsidRDefault="00E578EF" w:rsidP="008C1385">
            <w:pPr>
              <w:shd w:val="clear" w:color="auto" w:fill="FFFFFF"/>
              <w:ind w:left="80" w:hanging="8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Ответственные за работу школьного сайта</w:t>
            </w:r>
          </w:p>
        </w:tc>
      </w:tr>
      <w:tr w:rsidR="00E578EF" w:rsidRPr="00AE671D" w:rsidTr="00E578EF">
        <w:tc>
          <w:tcPr>
            <w:tcW w:w="562" w:type="dxa"/>
          </w:tcPr>
          <w:p w:rsidR="00E578EF" w:rsidRPr="00AE671D" w:rsidRDefault="00E578EF" w:rsidP="008C1385">
            <w:pPr>
              <w:tabs>
                <w:tab w:val="left" w:pos="276"/>
                <w:tab w:val="left" w:pos="993"/>
              </w:tabs>
              <w:ind w:left="35" w:hanging="35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2</w:t>
            </w:r>
          </w:p>
        </w:tc>
        <w:tc>
          <w:tcPr>
            <w:tcW w:w="4111" w:type="dxa"/>
          </w:tcPr>
          <w:p w:rsidR="00E578EF" w:rsidRPr="00AE671D" w:rsidRDefault="00E578EF" w:rsidP="008C1385">
            <w:pPr>
              <w:shd w:val="clear" w:color="auto" w:fill="FFFFFF"/>
              <w:ind w:left="35" w:hanging="35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</w:rPr>
              <w:t>Анализировать отзывы, выработать позицию школы, чтобы отвечать на них и исключить аналогичные последствия в будущем</w:t>
            </w:r>
          </w:p>
        </w:tc>
        <w:tc>
          <w:tcPr>
            <w:tcW w:w="2733" w:type="dxa"/>
          </w:tcPr>
          <w:p w:rsidR="00E578EF" w:rsidRPr="00AE671D" w:rsidRDefault="00E578EF" w:rsidP="008C1385">
            <w:pPr>
              <w:shd w:val="clear" w:color="auto" w:fill="FFFFFF"/>
              <w:ind w:left="80" w:hanging="8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AE671D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12" w:type="dxa"/>
          </w:tcPr>
          <w:p w:rsidR="00E578EF" w:rsidRPr="00AE671D" w:rsidRDefault="00E578EF" w:rsidP="008C1385">
            <w:pPr>
              <w:shd w:val="clear" w:color="auto" w:fill="FFFFFF"/>
              <w:ind w:left="80" w:hanging="8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Ответственные за работу школьного сайта</w:t>
            </w:r>
          </w:p>
        </w:tc>
      </w:tr>
    </w:tbl>
    <w:p w:rsidR="00E578EF" w:rsidRPr="00B8067A" w:rsidRDefault="00E578EF" w:rsidP="008C1385">
      <w:pPr>
        <w:tabs>
          <w:tab w:val="left" w:pos="265"/>
          <w:tab w:val="left" w:pos="993"/>
        </w:tabs>
        <w:contextualSpacing/>
        <w:jc w:val="both"/>
        <w:rPr>
          <w:color w:val="000000" w:themeColor="text1"/>
          <w:szCs w:val="24"/>
          <w:lang w:eastAsia="en-US"/>
        </w:rPr>
      </w:pPr>
    </w:p>
    <w:p w:rsidR="00E578EF" w:rsidRPr="00F15079" w:rsidRDefault="00E578EF" w:rsidP="008C1385">
      <w:pPr>
        <w:tabs>
          <w:tab w:val="left" w:pos="265"/>
          <w:tab w:val="left" w:pos="993"/>
        </w:tabs>
        <w:contextualSpacing/>
        <w:jc w:val="both"/>
        <w:rPr>
          <w:color w:val="000000" w:themeColor="text1"/>
          <w:sz w:val="22"/>
          <w:szCs w:val="24"/>
          <w:lang w:eastAsia="en-US"/>
        </w:rPr>
      </w:pPr>
      <w:r w:rsidRPr="00F15079">
        <w:rPr>
          <w:color w:val="000000" w:themeColor="text1"/>
          <w:sz w:val="22"/>
          <w:szCs w:val="24"/>
          <w:lang w:eastAsia="en-US"/>
        </w:rPr>
        <w:t>12.2. Представление школы в блогосфере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54"/>
        <w:gridCol w:w="4011"/>
        <w:gridCol w:w="2380"/>
        <w:gridCol w:w="2443"/>
      </w:tblGrid>
      <w:tr w:rsidR="00E578EF" w:rsidRPr="00414F9E" w:rsidTr="00E578EF">
        <w:tc>
          <w:tcPr>
            <w:tcW w:w="669" w:type="dxa"/>
          </w:tcPr>
          <w:p w:rsidR="00E578EF" w:rsidRPr="00414F9E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№ п/п</w:t>
            </w:r>
          </w:p>
        </w:tc>
        <w:tc>
          <w:tcPr>
            <w:tcW w:w="4240" w:type="dxa"/>
          </w:tcPr>
          <w:p w:rsidR="00E578EF" w:rsidRPr="00414F9E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2483" w:type="dxa"/>
          </w:tcPr>
          <w:p w:rsidR="00E578EF" w:rsidRPr="00414F9E" w:rsidRDefault="00E578EF" w:rsidP="008C1385">
            <w:pPr>
              <w:shd w:val="clear" w:color="auto" w:fill="FFFFFF"/>
              <w:ind w:left="0" w:firstLine="8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519" w:type="dxa"/>
          </w:tcPr>
          <w:p w:rsidR="00E578EF" w:rsidRPr="00414F9E" w:rsidRDefault="00E578EF" w:rsidP="008C1385">
            <w:pPr>
              <w:shd w:val="clear" w:color="auto" w:fill="FFFFFF"/>
              <w:ind w:left="0" w:firstLine="8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Ответственный</w:t>
            </w:r>
          </w:p>
        </w:tc>
      </w:tr>
      <w:tr w:rsidR="00E578EF" w:rsidRPr="00414F9E" w:rsidTr="00E578EF">
        <w:tc>
          <w:tcPr>
            <w:tcW w:w="669" w:type="dxa"/>
          </w:tcPr>
          <w:p w:rsidR="00E578EF" w:rsidRPr="00414F9E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4240" w:type="dxa"/>
          </w:tcPr>
          <w:p w:rsidR="00E578EF" w:rsidRPr="00414F9E" w:rsidRDefault="00E578EF" w:rsidP="008C1385">
            <w:pPr>
              <w:shd w:val="clear" w:color="auto" w:fill="FFFFFF"/>
              <w:ind w:left="0" w:firstLine="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</w:rPr>
              <w:t>Мониторить информацию в СМИ, блогах, соцсетях о деятельности школы в целом, и по направлениям, в частности</w:t>
            </w:r>
          </w:p>
        </w:tc>
        <w:tc>
          <w:tcPr>
            <w:tcW w:w="2483" w:type="dxa"/>
          </w:tcPr>
          <w:p w:rsidR="00E578EF" w:rsidRPr="00414F9E" w:rsidRDefault="00E578EF" w:rsidP="008C1385">
            <w:pPr>
              <w:shd w:val="clear" w:color="auto" w:fill="FFFFFF"/>
              <w:ind w:left="0" w:firstLine="8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19" w:type="dxa"/>
          </w:tcPr>
          <w:p w:rsidR="00E578EF" w:rsidRPr="00AE671D" w:rsidRDefault="00E578EF" w:rsidP="008C1385">
            <w:pPr>
              <w:shd w:val="clear" w:color="auto" w:fill="FFFFFF"/>
              <w:ind w:left="80" w:hanging="8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Ответственные за работу школьного сайта</w:t>
            </w:r>
          </w:p>
        </w:tc>
      </w:tr>
      <w:tr w:rsidR="00E578EF" w:rsidRPr="00414F9E" w:rsidTr="00E578EF">
        <w:tc>
          <w:tcPr>
            <w:tcW w:w="669" w:type="dxa"/>
          </w:tcPr>
          <w:p w:rsidR="00E578EF" w:rsidRPr="00414F9E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2</w:t>
            </w:r>
          </w:p>
        </w:tc>
        <w:tc>
          <w:tcPr>
            <w:tcW w:w="4240" w:type="dxa"/>
          </w:tcPr>
          <w:p w:rsidR="00E578EF" w:rsidRPr="00414F9E" w:rsidRDefault="00E578EF" w:rsidP="008C1385">
            <w:pPr>
              <w:shd w:val="clear" w:color="auto" w:fill="FFFFFF"/>
              <w:ind w:left="0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</w:rPr>
              <w:t>Анализировать отзывы, выработать позицию школы, чтобы отвечать на них и исключить аналогичные последствия в будущем</w:t>
            </w:r>
          </w:p>
        </w:tc>
        <w:tc>
          <w:tcPr>
            <w:tcW w:w="2483" w:type="dxa"/>
          </w:tcPr>
          <w:p w:rsidR="00E578EF" w:rsidRPr="00414F9E" w:rsidRDefault="00E578EF" w:rsidP="008C1385">
            <w:pPr>
              <w:shd w:val="clear" w:color="auto" w:fill="FFFFFF"/>
              <w:ind w:left="0" w:firstLine="8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414F9E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2519" w:type="dxa"/>
          </w:tcPr>
          <w:p w:rsidR="00E578EF" w:rsidRPr="00AE671D" w:rsidRDefault="00E578EF" w:rsidP="008C1385">
            <w:pPr>
              <w:shd w:val="clear" w:color="auto" w:fill="FFFFFF"/>
              <w:ind w:left="80" w:hanging="80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Ответственные за работу школьного сайта</w:t>
            </w:r>
          </w:p>
        </w:tc>
      </w:tr>
    </w:tbl>
    <w:p w:rsidR="00E578EF" w:rsidRDefault="00E578EF" w:rsidP="008C1385">
      <w:pPr>
        <w:jc w:val="both"/>
        <w:rPr>
          <w:b/>
          <w:sz w:val="20"/>
        </w:rPr>
      </w:pPr>
    </w:p>
    <w:p w:rsidR="00E578EF" w:rsidRDefault="00E578EF" w:rsidP="008C1385">
      <w:pPr>
        <w:jc w:val="both"/>
        <w:rPr>
          <w:b/>
          <w:sz w:val="20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Default="00E578EF" w:rsidP="008C1385">
      <w:pPr>
        <w:jc w:val="both"/>
        <w:rPr>
          <w:b/>
          <w:sz w:val="22"/>
        </w:rPr>
      </w:pPr>
    </w:p>
    <w:p w:rsidR="00E578EF" w:rsidRPr="007074D0" w:rsidRDefault="00E578EF" w:rsidP="008C1385">
      <w:pPr>
        <w:jc w:val="both"/>
        <w:rPr>
          <w:b/>
          <w:sz w:val="22"/>
        </w:rPr>
      </w:pPr>
    </w:p>
    <w:p w:rsidR="00E578EF" w:rsidRPr="00414F9E" w:rsidRDefault="00E578EF" w:rsidP="008C1385">
      <w:pPr>
        <w:jc w:val="both"/>
        <w:rPr>
          <w:b/>
          <w:sz w:val="22"/>
        </w:rPr>
      </w:pPr>
      <w:r w:rsidRPr="00414F9E">
        <w:rPr>
          <w:b/>
          <w:sz w:val="22"/>
          <w:lang w:val="en-US"/>
        </w:rPr>
        <w:lastRenderedPageBreak/>
        <w:t>XIII</w:t>
      </w:r>
      <w:r w:rsidRPr="00414F9E">
        <w:rPr>
          <w:b/>
          <w:sz w:val="22"/>
        </w:rPr>
        <w:t xml:space="preserve"> раздел. Ресурсное обеспечение образовательной деятельности</w:t>
      </w:r>
    </w:p>
    <w:p w:rsidR="00E578EF" w:rsidRPr="00414F9E" w:rsidRDefault="00E578EF" w:rsidP="00E12C86">
      <w:pPr>
        <w:pStyle w:val="a8"/>
        <w:numPr>
          <w:ilvl w:val="1"/>
          <w:numId w:val="34"/>
        </w:numPr>
        <w:jc w:val="both"/>
        <w:rPr>
          <w:sz w:val="22"/>
        </w:rPr>
      </w:pPr>
      <w:r>
        <w:rPr>
          <w:sz w:val="22"/>
        </w:rPr>
        <w:t>Учебно-методическое обеспечение.</w:t>
      </w:r>
    </w:p>
    <w:tbl>
      <w:tblPr>
        <w:tblStyle w:val="a9"/>
        <w:tblW w:w="9805" w:type="dxa"/>
        <w:tblLook w:val="04A0" w:firstRow="1" w:lastRow="0" w:firstColumn="1" w:lastColumn="0" w:noHBand="0" w:noVBand="1"/>
      </w:tblPr>
      <w:tblGrid>
        <w:gridCol w:w="562"/>
        <w:gridCol w:w="4536"/>
        <w:gridCol w:w="2552"/>
        <w:gridCol w:w="2155"/>
      </w:tblGrid>
      <w:tr w:rsidR="00E578EF" w:rsidRPr="00F15079" w:rsidTr="006111B3">
        <w:tc>
          <w:tcPr>
            <w:tcW w:w="562" w:type="dxa"/>
          </w:tcPr>
          <w:p w:rsidR="00E578EF" w:rsidRPr="00F15079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№ п/п</w:t>
            </w:r>
          </w:p>
        </w:tc>
        <w:tc>
          <w:tcPr>
            <w:tcW w:w="4536" w:type="dxa"/>
          </w:tcPr>
          <w:p w:rsidR="00E578EF" w:rsidRPr="00F15079" w:rsidRDefault="00E578EF" w:rsidP="008C1385">
            <w:pPr>
              <w:shd w:val="clear" w:color="auto" w:fill="FFFFFF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2552" w:type="dxa"/>
          </w:tcPr>
          <w:p w:rsidR="00E578EF" w:rsidRPr="00F15079" w:rsidRDefault="00E578EF" w:rsidP="008C1385">
            <w:pPr>
              <w:shd w:val="clear" w:color="auto" w:fill="FFFFFF"/>
              <w:ind w:left="62" w:hanging="62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155" w:type="dxa"/>
          </w:tcPr>
          <w:p w:rsidR="00E578EF" w:rsidRPr="00F15079" w:rsidRDefault="00E578EF" w:rsidP="008C1385">
            <w:pPr>
              <w:shd w:val="clear" w:color="auto" w:fill="FFFFFF"/>
              <w:ind w:left="62" w:hanging="62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Ответственный</w:t>
            </w:r>
          </w:p>
        </w:tc>
      </w:tr>
      <w:tr w:rsidR="00E578EF" w:rsidRPr="00F15079" w:rsidTr="006111B3">
        <w:tc>
          <w:tcPr>
            <w:tcW w:w="562" w:type="dxa"/>
          </w:tcPr>
          <w:p w:rsidR="00E578EF" w:rsidRPr="00F15079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4536" w:type="dxa"/>
          </w:tcPr>
          <w:p w:rsidR="00E578EF" w:rsidRPr="00F15079" w:rsidRDefault="00E578EF" w:rsidP="008C1385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>Анализ обеспеченности</w:t>
            </w:r>
            <w:r w:rsidRPr="00F15079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учебных предметов и дисциплин</w:t>
            </w:r>
            <w:r w:rsidRPr="00F15079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учебниками, методическими пособиями, </w:t>
            </w:r>
            <w:r w:rsidRPr="00F15079">
              <w:rPr>
                <w:rFonts w:ascii="Times New Roman" w:hAnsi="Times New Roman"/>
                <w:color w:val="000000" w:themeColor="text1"/>
                <w:szCs w:val="24"/>
              </w:rPr>
              <w:t>электронн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ыми образовательными ресурсами</w:t>
            </w:r>
          </w:p>
        </w:tc>
        <w:tc>
          <w:tcPr>
            <w:tcW w:w="2552" w:type="dxa"/>
          </w:tcPr>
          <w:p w:rsidR="00E578EF" w:rsidRPr="00F15079" w:rsidRDefault="00E578EF" w:rsidP="008C1385">
            <w:pPr>
              <w:shd w:val="clear" w:color="auto" w:fill="FFFFFF"/>
              <w:ind w:left="62" w:hanging="62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Сентябрь 202</w:t>
            </w:r>
            <w:r w:rsidR="006111B3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2155" w:type="dxa"/>
          </w:tcPr>
          <w:p w:rsidR="00E578EF" w:rsidRPr="00F15079" w:rsidRDefault="00E578EF" w:rsidP="008C1385">
            <w:pPr>
              <w:shd w:val="clear" w:color="auto" w:fill="FFFFFF"/>
              <w:ind w:left="62" w:hanging="62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Заместитель директора по УВР</w:t>
            </w:r>
          </w:p>
        </w:tc>
      </w:tr>
      <w:tr w:rsidR="00E578EF" w:rsidRPr="00F15079" w:rsidTr="006111B3">
        <w:tc>
          <w:tcPr>
            <w:tcW w:w="562" w:type="dxa"/>
          </w:tcPr>
          <w:p w:rsidR="00E578EF" w:rsidRPr="00F15079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2</w:t>
            </w:r>
          </w:p>
        </w:tc>
        <w:tc>
          <w:tcPr>
            <w:tcW w:w="4536" w:type="dxa"/>
          </w:tcPr>
          <w:p w:rsidR="00E578EF" w:rsidRPr="00F15079" w:rsidRDefault="00E578EF" w:rsidP="008C1385">
            <w:pPr>
              <w:shd w:val="clear" w:color="auto" w:fill="FFFFFF"/>
              <w:ind w:left="0" w:right="-133" w:firstLine="0"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Анализ соответствия учебных планов,, образовательных программ, перечня учебников действующим нормативным документам</w:t>
            </w:r>
          </w:p>
        </w:tc>
        <w:tc>
          <w:tcPr>
            <w:tcW w:w="2552" w:type="dxa"/>
          </w:tcPr>
          <w:p w:rsidR="00E578EF" w:rsidRPr="00F15079" w:rsidRDefault="00E578EF" w:rsidP="008C1385">
            <w:pPr>
              <w:shd w:val="clear" w:color="auto" w:fill="FFFFFF"/>
              <w:ind w:left="62" w:hanging="62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До 30.09</w:t>
            </w: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.202</w:t>
            </w:r>
            <w:r w:rsidR="006111B3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2155" w:type="dxa"/>
          </w:tcPr>
          <w:p w:rsidR="00E578EF" w:rsidRPr="00F15079" w:rsidRDefault="00E578EF" w:rsidP="008C1385">
            <w:pPr>
              <w:shd w:val="clear" w:color="auto" w:fill="FFFFFF"/>
              <w:ind w:left="0" w:firstLine="0"/>
              <w:jc w:val="both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Заместитель директора по У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В</w:t>
            </w:r>
            <w:r w:rsidRPr="00F15079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Р, руководители МО</w:t>
            </w:r>
          </w:p>
        </w:tc>
      </w:tr>
    </w:tbl>
    <w:p w:rsidR="00E578EF" w:rsidRDefault="00E578EF" w:rsidP="008C1385">
      <w:pPr>
        <w:jc w:val="both"/>
        <w:rPr>
          <w:b/>
          <w:sz w:val="20"/>
        </w:rPr>
      </w:pPr>
    </w:p>
    <w:p w:rsidR="00E578EF" w:rsidRPr="005A512B" w:rsidRDefault="00E578EF" w:rsidP="008C1385">
      <w:pPr>
        <w:tabs>
          <w:tab w:val="left" w:pos="330"/>
          <w:tab w:val="left" w:pos="993"/>
        </w:tabs>
        <w:contextualSpacing/>
        <w:jc w:val="both"/>
        <w:rPr>
          <w:color w:val="000000" w:themeColor="text1"/>
          <w:sz w:val="22"/>
          <w:szCs w:val="24"/>
          <w:lang w:eastAsia="en-US"/>
        </w:rPr>
      </w:pPr>
      <w:r w:rsidRPr="005A512B">
        <w:rPr>
          <w:color w:val="000000" w:themeColor="text1"/>
          <w:sz w:val="22"/>
          <w:szCs w:val="24"/>
          <w:lang w:eastAsia="en-US"/>
        </w:rPr>
        <w:t>1</w:t>
      </w:r>
      <w:r w:rsidR="009B1D7A">
        <w:rPr>
          <w:color w:val="000000" w:themeColor="text1"/>
          <w:sz w:val="22"/>
          <w:szCs w:val="24"/>
          <w:lang w:eastAsia="en-US"/>
        </w:rPr>
        <w:t>6</w:t>
      </w:r>
      <w:r w:rsidRPr="005A512B">
        <w:rPr>
          <w:color w:val="000000" w:themeColor="text1"/>
          <w:sz w:val="22"/>
          <w:szCs w:val="24"/>
          <w:lang w:eastAsia="en-US"/>
        </w:rPr>
        <w:t>.2. Библиотечно-информационное обеспечение</w:t>
      </w:r>
    </w:p>
    <w:tbl>
      <w:tblPr>
        <w:tblStyle w:val="a9"/>
        <w:tblW w:w="97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984"/>
        <w:gridCol w:w="2213"/>
      </w:tblGrid>
      <w:tr w:rsidR="00E578EF" w:rsidRPr="005A512B" w:rsidTr="006111B3">
        <w:tc>
          <w:tcPr>
            <w:tcW w:w="567" w:type="dxa"/>
          </w:tcPr>
          <w:p w:rsidR="00E578EF" w:rsidRPr="005A512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 xml:space="preserve">№ </w:t>
            </w:r>
          </w:p>
        </w:tc>
        <w:tc>
          <w:tcPr>
            <w:tcW w:w="4962" w:type="dxa"/>
          </w:tcPr>
          <w:p w:rsidR="00E578EF" w:rsidRPr="005A512B" w:rsidRDefault="00E578EF" w:rsidP="008C1385">
            <w:pPr>
              <w:shd w:val="clear" w:color="auto" w:fill="FFFFFF"/>
              <w:ind w:left="0" w:firstLine="29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A512B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Содержание деятельности (мероприятия)</w:t>
            </w:r>
          </w:p>
        </w:tc>
        <w:tc>
          <w:tcPr>
            <w:tcW w:w="1984" w:type="dxa"/>
          </w:tcPr>
          <w:p w:rsidR="00E578EF" w:rsidRPr="005A512B" w:rsidRDefault="00E578EF" w:rsidP="008C1385">
            <w:pPr>
              <w:shd w:val="clear" w:color="auto" w:fill="FFFFFF"/>
              <w:ind w:left="77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A512B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Сроки проведения, дата</w:t>
            </w:r>
          </w:p>
        </w:tc>
        <w:tc>
          <w:tcPr>
            <w:tcW w:w="2213" w:type="dxa"/>
          </w:tcPr>
          <w:p w:rsidR="00E578EF" w:rsidRPr="005A512B" w:rsidRDefault="00E578EF" w:rsidP="008C1385">
            <w:pPr>
              <w:shd w:val="clear" w:color="auto" w:fill="FFFFFF"/>
              <w:ind w:left="77" w:firstLine="0"/>
              <w:jc w:val="center"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A512B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Ответственный</w:t>
            </w:r>
          </w:p>
        </w:tc>
      </w:tr>
      <w:tr w:rsidR="00E578EF" w:rsidRPr="005A512B" w:rsidTr="006111B3">
        <w:tc>
          <w:tcPr>
            <w:tcW w:w="567" w:type="dxa"/>
          </w:tcPr>
          <w:p w:rsidR="00E578EF" w:rsidRPr="005A512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A512B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1</w:t>
            </w:r>
          </w:p>
        </w:tc>
        <w:tc>
          <w:tcPr>
            <w:tcW w:w="4962" w:type="dxa"/>
          </w:tcPr>
          <w:p w:rsidR="00E578EF" w:rsidRPr="005A512B" w:rsidRDefault="00E578EF" w:rsidP="008C1385">
            <w:pPr>
              <w:ind w:left="0" w:firstLine="2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A512B">
              <w:rPr>
                <w:rFonts w:ascii="Times New Roman" w:hAnsi="Times New Roman"/>
                <w:color w:val="000000" w:themeColor="text1"/>
                <w:szCs w:val="24"/>
              </w:rPr>
              <w:t xml:space="preserve">Обеспечение укомплектованности библиотеки печатными и электронными образовательными ресурсами по всем учебным предметам учебного плана </w:t>
            </w:r>
          </w:p>
        </w:tc>
        <w:tc>
          <w:tcPr>
            <w:tcW w:w="1984" w:type="dxa"/>
          </w:tcPr>
          <w:p w:rsidR="00E578EF" w:rsidRPr="005A512B" w:rsidRDefault="00E578EF" w:rsidP="008C1385">
            <w:pPr>
              <w:ind w:left="77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A512B">
              <w:rPr>
                <w:rFonts w:ascii="Times New Roman" w:hAnsi="Times New Roman"/>
                <w:color w:val="000000" w:themeColor="text1"/>
                <w:szCs w:val="24"/>
              </w:rPr>
              <w:t xml:space="preserve">До 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>01</w:t>
            </w:r>
            <w:r w:rsidRPr="005A512B">
              <w:rPr>
                <w:rFonts w:ascii="Times New Roman" w:hAnsi="Times New Roman"/>
                <w:color w:val="000000" w:themeColor="text1"/>
                <w:szCs w:val="24"/>
              </w:rPr>
              <w:t>.09.202</w:t>
            </w:r>
            <w:r w:rsidR="006111B3">
              <w:rPr>
                <w:rFonts w:ascii="Times New Roman" w:hAnsi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213" w:type="dxa"/>
          </w:tcPr>
          <w:p w:rsidR="00E578EF" w:rsidRPr="005A512B" w:rsidRDefault="00E578EF" w:rsidP="008C1385">
            <w:pPr>
              <w:ind w:left="77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Ответственный за работы библиотеки</w:t>
            </w:r>
          </w:p>
        </w:tc>
      </w:tr>
      <w:tr w:rsidR="00E578EF" w:rsidRPr="005A512B" w:rsidTr="006111B3">
        <w:tc>
          <w:tcPr>
            <w:tcW w:w="567" w:type="dxa"/>
          </w:tcPr>
          <w:p w:rsidR="00E578EF" w:rsidRPr="005A512B" w:rsidRDefault="00E578EF" w:rsidP="008C1385">
            <w:pPr>
              <w:tabs>
                <w:tab w:val="left" w:pos="276"/>
                <w:tab w:val="left" w:pos="993"/>
              </w:tabs>
              <w:ind w:left="0" w:firstLine="0"/>
              <w:contextualSpacing/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</w:pPr>
            <w:r w:rsidRPr="005A512B">
              <w:rPr>
                <w:rFonts w:ascii="Times New Roman" w:hAnsi="Times New Roman"/>
                <w:color w:val="000000" w:themeColor="text1"/>
                <w:szCs w:val="24"/>
                <w:lang w:eastAsia="en-US"/>
              </w:rPr>
              <w:t>2</w:t>
            </w:r>
          </w:p>
        </w:tc>
        <w:tc>
          <w:tcPr>
            <w:tcW w:w="4962" w:type="dxa"/>
          </w:tcPr>
          <w:p w:rsidR="00E578EF" w:rsidRPr="005A512B" w:rsidRDefault="00E578EF" w:rsidP="008C1385">
            <w:pPr>
              <w:ind w:left="0" w:right="-106" w:firstLine="29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Анализ потребности в учебно-методическом обеспечении.  Списание литературы и заявка необходимой на следующий учебный год</w:t>
            </w:r>
          </w:p>
        </w:tc>
        <w:tc>
          <w:tcPr>
            <w:tcW w:w="1984" w:type="dxa"/>
          </w:tcPr>
          <w:p w:rsidR="00E578EF" w:rsidRPr="005A512B" w:rsidRDefault="00E578EF" w:rsidP="008C1385">
            <w:pPr>
              <w:ind w:left="77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Январь-май 202</w:t>
            </w:r>
            <w:r w:rsidR="006111B3">
              <w:rPr>
                <w:rFonts w:ascii="Times New Roman" w:hAnsi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2213" w:type="dxa"/>
          </w:tcPr>
          <w:p w:rsidR="00E578EF" w:rsidRPr="005A512B" w:rsidRDefault="00E578EF" w:rsidP="008C1385">
            <w:pPr>
              <w:ind w:left="77" w:firstLine="0"/>
              <w:rPr>
                <w:rFonts w:ascii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Ответственный за работу библиотеки</w:t>
            </w:r>
          </w:p>
        </w:tc>
      </w:tr>
    </w:tbl>
    <w:p w:rsidR="00E578EF" w:rsidRPr="00414F9E" w:rsidRDefault="00E578EF" w:rsidP="008C1385">
      <w:pPr>
        <w:jc w:val="both"/>
        <w:rPr>
          <w:b/>
          <w:sz w:val="20"/>
        </w:rPr>
      </w:pPr>
    </w:p>
    <w:p w:rsidR="00E578EF" w:rsidRPr="009B1D7A" w:rsidRDefault="009B1D7A" w:rsidP="009B1D7A">
      <w:pPr>
        <w:autoSpaceDE w:val="0"/>
        <w:autoSpaceDN w:val="0"/>
        <w:adjustRightInd w:val="0"/>
        <w:ind w:left="360"/>
        <w:jc w:val="both"/>
        <w:rPr>
          <w:iCs/>
          <w:color w:val="000000"/>
          <w:sz w:val="20"/>
        </w:rPr>
      </w:pPr>
      <w:r>
        <w:rPr>
          <w:sz w:val="20"/>
        </w:rPr>
        <w:t>16.3</w:t>
      </w:r>
      <w:r w:rsidR="00E578EF" w:rsidRPr="009B1D7A">
        <w:rPr>
          <w:sz w:val="20"/>
        </w:rPr>
        <w:t xml:space="preserve">Материально-техническая  база школы. </w:t>
      </w:r>
    </w:p>
    <w:p w:rsidR="00E578EF" w:rsidRPr="007A0FCB" w:rsidRDefault="00E578EF" w:rsidP="008C1385">
      <w:pPr>
        <w:autoSpaceDE w:val="0"/>
        <w:autoSpaceDN w:val="0"/>
        <w:adjustRightInd w:val="0"/>
        <w:jc w:val="both"/>
        <w:rPr>
          <w:color w:val="000000"/>
          <w:sz w:val="20"/>
        </w:rPr>
      </w:pPr>
    </w:p>
    <w:tbl>
      <w:tblPr>
        <w:tblStyle w:val="-35"/>
        <w:tblW w:w="9781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704"/>
        <w:gridCol w:w="4967"/>
        <w:gridCol w:w="1956"/>
        <w:gridCol w:w="2154"/>
      </w:tblGrid>
      <w:tr w:rsidR="00E578EF" w:rsidRPr="007A0FCB" w:rsidTr="009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81" w:type="dxa"/>
            <w:gridSpan w:val="4"/>
          </w:tcPr>
          <w:tbl>
            <w:tblPr>
              <w:tblStyle w:val="-250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1"/>
              <w:gridCol w:w="4513"/>
              <w:gridCol w:w="2013"/>
              <w:gridCol w:w="1967"/>
            </w:tblGrid>
            <w:tr w:rsidR="00E578EF" w:rsidRPr="007A0FCB" w:rsidTr="006111B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0"/>
                      <w:szCs w:val="20"/>
                    </w:rPr>
                    <w:t xml:space="preserve">Мероприятие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0"/>
                      <w:szCs w:val="20"/>
                    </w:rPr>
                    <w:t xml:space="preserve">Сроки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 w:val="0"/>
                      <w:bCs w:val="0"/>
                      <w:i/>
                      <w:iCs/>
                      <w:sz w:val="20"/>
                      <w:szCs w:val="20"/>
                    </w:rPr>
                    <w:t xml:space="preserve">Ответственные 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Анализ подготовки школы к новому учебному году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Август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Директор </w:t>
                  </w:r>
                </w:p>
              </w:tc>
            </w:tr>
            <w:tr w:rsidR="00E578EF" w:rsidRPr="007A0FCB" w:rsidTr="006111B3">
              <w:trPr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перечня приобретения необходимого оборудования, его ремонта, обновления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Сентябрь-октябрь 202</w:t>
                  </w:r>
                  <w:r w:rsidR="006111B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Зав.кабинетами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13" w:type="dxa"/>
                </w:tcPr>
                <w:p w:rsidR="00E578EF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Продолжить работу по оборудованию:</w:t>
                  </w:r>
                </w:p>
                <w:p w:rsidR="00E578EF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видеонаблюдения;</w:t>
                  </w:r>
                </w:p>
                <w:p w:rsidR="00E578EF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ограждения территории;</w:t>
                  </w:r>
                </w:p>
                <w:p w:rsidR="00E578EF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доступной среды для инвалидов;</w:t>
                  </w:r>
                </w:p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пропускной системы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течение года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Директор, завхоз</w:t>
                  </w:r>
                </w:p>
              </w:tc>
            </w:tr>
            <w:tr w:rsidR="00E578EF" w:rsidRPr="007A0FCB" w:rsidTr="006111B3">
              <w:trPr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Проверка санитарного состояния школьных помещений, маркировка мебели.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Август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завхоз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Проверка состояния техники безопасности школьных помещений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Август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Зам.директора по безопасности</w:t>
                  </w:r>
                </w:p>
              </w:tc>
            </w:tr>
            <w:tr w:rsidR="00E578EF" w:rsidRPr="007A0FCB" w:rsidTr="006111B3">
              <w:trPr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Инструктаж работников школы по охране труда, правилам пожарной безопасности.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Август, февраль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Замдиректора по безопасности 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Инструктаж обучающихся школы по охране труда, правилам пожарной безопасности.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Сентябрь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Классные рук-ли, учителя </w:t>
                  </w:r>
                </w:p>
              </w:tc>
            </w:tr>
            <w:tr w:rsidR="00E578EF" w:rsidRPr="007A0FCB" w:rsidTr="006111B3">
              <w:trPr>
                <w:trHeight w:val="2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Генеральная уборка школьных помещений.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 раз в четверть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Завхоз, классные рук-ли 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Подготовка к отопительному сезону.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Сентябрь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завхоз</w:t>
                  </w:r>
                </w:p>
              </w:tc>
            </w:tr>
            <w:tr w:rsidR="00E578EF" w:rsidRPr="007A0FCB" w:rsidTr="006111B3">
              <w:trPr>
                <w:trHeight w:val="2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Подготовка классных комнат к зиме.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Октябрь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Зав.кабинетами 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11.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Осмотр школьного здания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течение года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Завхоз </w:t>
                  </w:r>
                </w:p>
              </w:tc>
            </w:tr>
            <w:tr w:rsidR="00E578EF" w:rsidRPr="007A0FCB" w:rsidTr="006111B3">
              <w:trPr>
                <w:trHeight w:val="2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12.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Проверка освещенности школы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течение года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Завхоз 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13.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Проверка состояния мебели в кабинетах.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Декабрь – январь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завхоз</w:t>
                  </w:r>
                </w:p>
              </w:tc>
            </w:tr>
            <w:tr w:rsidR="00E578EF" w:rsidRPr="007A0FCB" w:rsidTr="006111B3">
              <w:trPr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14.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Обеспечение надлежащего теплового и воздушного режима в школе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течение года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завхоз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4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15.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Доведение до коллектива сведений о мерах противопожарной безопасности при проведении новогодних праздников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Декабрь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Замдиректора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 безопасности </w:t>
                  </w:r>
                </w:p>
              </w:tc>
            </w:tr>
            <w:tr w:rsidR="00E578EF" w:rsidRPr="007A0FCB" w:rsidTr="006111B3">
              <w:trPr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16.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Заключение договоров с обслуживающими организациями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Декабрь-январь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директор 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7</w:t>
                  </w: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Инвентаризация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Ноябрь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Завхоз, ЦБСОО</w:t>
                  </w:r>
                </w:p>
              </w:tc>
            </w:tr>
            <w:tr w:rsidR="00E578EF" w:rsidRPr="007A0FCB" w:rsidTr="006111B3">
              <w:trPr>
                <w:trHeight w:val="1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18</w:t>
                  </w:r>
                  <w:r w:rsidRPr="007A0FCB">
                    <w:rPr>
                      <w:rFonts w:ascii="Times New Roman" w:hAnsi="Times New Roman" w:cs="Times New Roman"/>
                      <w:bCs w:val="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Работа учителей по развитию кабинета.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течение года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Зав.кабинетами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7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Организация и проведение экологического субботника на территории школы и закрепленной территории.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Апрель, май </w:t>
                  </w:r>
                </w:p>
              </w:tc>
              <w:tc>
                <w:tcPr>
                  <w:tcW w:w="1967" w:type="dxa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Педагог-организатор,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учителя, Совет старшеклассников</w:t>
                  </w: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578EF" w:rsidRPr="007A0FCB" w:rsidTr="006111B3">
              <w:trPr>
                <w:trHeight w:val="4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Косметический ремонт учебных кабинетов, коридоров, столовой, фасада здания школы </w:t>
                  </w:r>
                </w:p>
              </w:tc>
              <w:tc>
                <w:tcPr>
                  <w:tcW w:w="2013" w:type="dxa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Июнь </w:t>
                  </w:r>
                </w:p>
              </w:tc>
              <w:tc>
                <w:tcPr>
                  <w:tcW w:w="1967" w:type="dxa"/>
                  <w:vMerge w:val="restart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Завхоз, зав.кабинетами, технический персонал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Осуществление ремонтных работ. </w:t>
                  </w:r>
                </w:p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13" w:type="dxa"/>
                  <w:vMerge w:val="restart"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течение года по мере поступления денежных средств </w:t>
                  </w:r>
                </w:p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67" w:type="dxa"/>
                  <w:vMerge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578EF" w:rsidRPr="007A0FCB" w:rsidTr="006111B3">
              <w:trPr>
                <w:trHeight w:val="58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Приобретение новых технических средств, школьной мебели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учебной литературы</w:t>
                  </w: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13" w:type="dxa"/>
                  <w:vMerge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67" w:type="dxa"/>
                  <w:vMerge w:val="restart"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Директор </w:t>
                  </w:r>
                </w:p>
              </w:tc>
            </w:tr>
            <w:tr w:rsidR="00E578EF" w:rsidRPr="007A0FCB" w:rsidTr="00611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0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1" w:type="dxa"/>
                </w:tcPr>
                <w:p w:rsidR="00E578EF" w:rsidRPr="007A0FCB" w:rsidRDefault="00E578EF" w:rsidP="008C1385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513" w:type="dxa"/>
                </w:tcPr>
                <w:p w:rsidR="00E578EF" w:rsidRPr="007A0FCB" w:rsidRDefault="00E578EF" w:rsidP="008C1385">
                  <w:pPr>
                    <w:pStyle w:val="Default"/>
                    <w:ind w:left="5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A0FC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Пополнение кабинетов учебно-наглядными пособиями и т.д. </w:t>
                  </w:r>
                </w:p>
              </w:tc>
              <w:tc>
                <w:tcPr>
                  <w:tcW w:w="2013" w:type="dxa"/>
                  <w:vMerge/>
                </w:tcPr>
                <w:p w:rsidR="00E578EF" w:rsidRPr="007A0FCB" w:rsidRDefault="00E578EF" w:rsidP="008C1385">
                  <w:pPr>
                    <w:pStyle w:val="Default"/>
                    <w:ind w:left="1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67" w:type="dxa"/>
                  <w:vMerge/>
                </w:tcPr>
                <w:p w:rsidR="00E578EF" w:rsidRPr="007A0FCB" w:rsidRDefault="00E578EF" w:rsidP="008C1385">
                  <w:pPr>
                    <w:pStyle w:val="Default"/>
                    <w:ind w:left="-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578EF" w:rsidRPr="007A0FCB" w:rsidRDefault="00E578EF" w:rsidP="008C13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E578EF" w:rsidRPr="007A0FCB" w:rsidTr="009B1D7A">
        <w:trPr>
          <w:trHeight w:val="62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Провести работу по предписаниям Роспотребнадзора</w:t>
            </w:r>
            <w:r w:rsidR="006111B3">
              <w:rPr>
                <w:rFonts w:ascii="Times New Roman" w:hAnsi="Times New Roman"/>
                <w:sz w:val="20"/>
              </w:rPr>
              <w:t>, Прокуратуры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pStyle w:val="2"/>
              <w:numPr>
                <w:ilvl w:val="0"/>
                <w:numId w:val="0"/>
              </w:numPr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  <w:lang w:val="ru-RU"/>
              </w:rPr>
            </w:pPr>
            <w:bookmarkStart w:id="6" w:name="_Toc57362900"/>
            <w:bookmarkStart w:id="7" w:name="_Toc57378494"/>
            <w:bookmarkStart w:id="8" w:name="_Toc57378643"/>
            <w:bookmarkStart w:id="9" w:name="_Toc57378955"/>
            <w:r w:rsidRPr="007A0FC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  <w:lang w:val="ru-RU"/>
              </w:rPr>
              <w:t>указанным в предписаниях срокам.</w:t>
            </w:r>
            <w:bookmarkEnd w:id="6"/>
            <w:bookmarkEnd w:id="7"/>
            <w:bookmarkEnd w:id="8"/>
            <w:bookmarkEnd w:id="9"/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Директор, завхоз, зав.столовой</w:t>
            </w:r>
          </w:p>
        </w:tc>
      </w:tr>
      <w:tr w:rsidR="00E578EF" w:rsidRPr="007A0FCB" w:rsidTr="009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Подготовить учебные помещения, здание школы   к зимнему периоду (промывка и опрессовка систем, утепление окон и дверей)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pStyle w:val="2"/>
              <w:numPr>
                <w:ilvl w:val="0"/>
                <w:numId w:val="0"/>
              </w:numPr>
              <w:spacing w:before="0" w:after="0"/>
              <w:jc w:val="both"/>
              <w:outlineLvl w:val="1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bookmarkStart w:id="10" w:name="_Toc57362901"/>
            <w:bookmarkStart w:id="11" w:name="_Toc57378495"/>
            <w:bookmarkStart w:id="12" w:name="_Toc57378644"/>
            <w:bookmarkStart w:id="13" w:name="_Toc57378956"/>
            <w:r w:rsidRPr="007A0FC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  <w:lang w:val="ru-RU"/>
              </w:rPr>
              <w:t>о</w:t>
            </w:r>
            <w:r w:rsidRPr="007A0FC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ктябрь, каникулярное время ноября</w:t>
            </w:r>
            <w:bookmarkEnd w:id="10"/>
            <w:bookmarkEnd w:id="11"/>
            <w:bookmarkEnd w:id="12"/>
            <w:bookmarkEnd w:id="13"/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Директор, завхоз, ЖКХ, ответственные за классные помещения</w:t>
            </w:r>
          </w:p>
        </w:tc>
      </w:tr>
      <w:tr w:rsidR="00E578EF" w:rsidRPr="007A0FCB" w:rsidTr="009B1D7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Приобрести необходимые медикаменты для комплектования аптечек для кабинетов химии, физики, технологии, ГПД, спортзала.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Март 2021</w:t>
            </w:r>
          </w:p>
        </w:tc>
        <w:tc>
          <w:tcPr>
            <w:tcW w:w="2150" w:type="dxa"/>
          </w:tcPr>
          <w:p w:rsidR="00E578EF" w:rsidRPr="007A0FCB" w:rsidRDefault="00E578EF" w:rsidP="008C1385">
            <w:pPr>
              <w:pStyle w:val="a5"/>
              <w:ind w:righ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u w:val="none"/>
              </w:rPr>
            </w:pPr>
            <w:r w:rsidRPr="007A0FCB">
              <w:rPr>
                <w:rFonts w:ascii="Times New Roman" w:hAnsi="Times New Roman"/>
                <w:b w:val="0"/>
                <w:u w:val="none"/>
              </w:rPr>
              <w:t xml:space="preserve">Завхоз, учитель ОБЖ, заместитель по безопасности </w:t>
            </w:r>
          </w:p>
        </w:tc>
      </w:tr>
      <w:tr w:rsidR="00E578EF" w:rsidRPr="007A0FCB" w:rsidTr="009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pStyle w:val="a5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u w:val="none"/>
              </w:rPr>
            </w:pPr>
            <w:r w:rsidRPr="007A0FCB">
              <w:rPr>
                <w:rFonts w:ascii="Times New Roman" w:hAnsi="Times New Roman"/>
                <w:b w:val="0"/>
                <w:u w:val="none"/>
              </w:rPr>
              <w:t>Мероприятия по сохранению школьного имущества:</w:t>
            </w:r>
          </w:p>
          <w:p w:rsidR="00E578EF" w:rsidRPr="007A0FCB" w:rsidRDefault="00E578EF" w:rsidP="008C1385">
            <w:pPr>
              <w:pStyle w:val="a5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u w:val="none"/>
              </w:rPr>
            </w:pPr>
            <w:r w:rsidRPr="007A0FCB">
              <w:rPr>
                <w:rFonts w:ascii="Times New Roman" w:hAnsi="Times New Roman"/>
                <w:b w:val="0"/>
                <w:u w:val="none"/>
              </w:rPr>
              <w:t>а) закрепить все помещения, кабинеты за ответственными работниками;</w:t>
            </w:r>
          </w:p>
          <w:p w:rsidR="00E578EF" w:rsidRPr="007A0FCB" w:rsidRDefault="00E578EF" w:rsidP="008C1385">
            <w:pPr>
              <w:pStyle w:val="a5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u w:val="none"/>
              </w:rPr>
            </w:pPr>
            <w:r w:rsidRPr="007A0FCB">
              <w:rPr>
                <w:rFonts w:ascii="Times New Roman" w:hAnsi="Times New Roman"/>
                <w:b w:val="0"/>
                <w:u w:val="none"/>
              </w:rPr>
              <w:t>б) воспитывать у учащихся чувство бережливости к школьному имуществу, добиваться соблюдения норм санитарно-гигиенического режима;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в)    проводить рейды по проверке сохранности мебели, санитарно-гигиенического состояния помещений в школе.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Сентябрь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Постоянно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2 раза в год</w:t>
            </w:r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Директор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Все работники школы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</w:p>
          <w:p w:rsidR="00E578EF" w:rsidRPr="007A0FCB" w:rsidRDefault="00E578EF" w:rsidP="008C1385">
            <w:pPr>
              <w:pStyle w:val="2"/>
              <w:spacing w:before="0" w:after="0"/>
              <w:ind w:firstLine="0"/>
              <w:jc w:val="both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A0F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14" w:name="_Toc57362902"/>
            <w:bookmarkStart w:id="15" w:name="_Toc57378496"/>
            <w:bookmarkStart w:id="16" w:name="_Toc57378645"/>
            <w:bookmarkStart w:id="17" w:name="_Toc57378957"/>
            <w:bookmarkEnd w:id="14"/>
            <w:bookmarkEnd w:id="15"/>
            <w:bookmarkEnd w:id="16"/>
            <w:bookmarkEnd w:id="17"/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Комиссия по ОТ</w:t>
            </w:r>
          </w:p>
        </w:tc>
      </w:tr>
      <w:tr w:rsidR="00E578EF" w:rsidRPr="007A0FCB" w:rsidTr="009B1D7A">
        <w:trPr>
          <w:trHeight w:val="4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Подготовить документацию (сметы, дог</w:t>
            </w:r>
            <w:r>
              <w:rPr>
                <w:rFonts w:ascii="Times New Roman" w:hAnsi="Times New Roman"/>
                <w:sz w:val="20"/>
              </w:rPr>
              <w:t>оворы) на ремонтные работы в 202</w:t>
            </w:r>
            <w:r w:rsidR="006111B3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 xml:space="preserve"> году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 1 июня 202</w:t>
            </w:r>
            <w:r w:rsidR="006111B3">
              <w:rPr>
                <w:rFonts w:ascii="Times New Roman" w:hAnsi="Times New Roman"/>
                <w:sz w:val="20"/>
              </w:rPr>
              <w:t>2</w:t>
            </w:r>
            <w:r w:rsidRPr="007A0FCB">
              <w:rPr>
                <w:rFonts w:ascii="Times New Roman" w:hAnsi="Times New Roman"/>
                <w:sz w:val="20"/>
              </w:rPr>
              <w:t>г</w:t>
            </w:r>
          </w:p>
        </w:tc>
        <w:tc>
          <w:tcPr>
            <w:tcW w:w="2150" w:type="dxa"/>
          </w:tcPr>
          <w:p w:rsidR="00E578EF" w:rsidRPr="00FC59F2" w:rsidRDefault="00E578EF" w:rsidP="008C1385">
            <w:pPr>
              <w:pStyle w:val="2"/>
              <w:numPr>
                <w:ilvl w:val="0"/>
                <w:numId w:val="0"/>
              </w:numPr>
              <w:spacing w:before="0" w:after="0"/>
              <w:jc w:val="both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bookmarkStart w:id="18" w:name="_Toc57362903"/>
            <w:bookmarkStart w:id="19" w:name="_Toc57378497"/>
            <w:bookmarkStart w:id="20" w:name="_Toc57378646"/>
            <w:bookmarkStart w:id="21" w:name="_Toc57378958"/>
            <w:r w:rsidRPr="00FC59F2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Директор, завхоз</w:t>
            </w:r>
            <w:bookmarkEnd w:id="18"/>
            <w:bookmarkEnd w:id="19"/>
            <w:bookmarkEnd w:id="20"/>
            <w:bookmarkEnd w:id="21"/>
          </w:p>
        </w:tc>
      </w:tr>
      <w:tr w:rsidR="00E578EF" w:rsidRPr="007A0FCB" w:rsidTr="009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Организовать питание учащихся и сотрудников школы, своевременно предоставлять требуемую отчетность по питанию в МУ «ЦБСОО».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tcW w:w="2150" w:type="dxa"/>
          </w:tcPr>
          <w:p w:rsidR="00E578EF" w:rsidRPr="00FC59F2" w:rsidRDefault="00E578EF" w:rsidP="008C1385">
            <w:pPr>
              <w:pStyle w:val="a5"/>
              <w:ind w:righ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 w:val="0"/>
                <w:u w:val="none"/>
              </w:rPr>
            </w:pPr>
            <w:r w:rsidRPr="007A0FCB">
              <w:rPr>
                <w:rFonts w:ascii="Times New Roman" w:hAnsi="Times New Roman"/>
                <w:b w:val="0"/>
                <w:u w:val="none"/>
              </w:rPr>
              <w:t>Зав.шко</w:t>
            </w:r>
            <w:r>
              <w:rPr>
                <w:rFonts w:ascii="Times New Roman" w:hAnsi="Times New Roman"/>
                <w:b w:val="0"/>
                <w:u w:val="none"/>
              </w:rPr>
              <w:t>льной столовой, кл.руководители</w:t>
            </w:r>
            <w:r w:rsidRPr="007A0FCB">
              <w:rPr>
                <w:rFonts w:ascii="Times New Roman" w:hAnsi="Times New Roman"/>
              </w:rPr>
              <w:t xml:space="preserve"> </w:t>
            </w:r>
          </w:p>
        </w:tc>
      </w:tr>
      <w:tr w:rsidR="00E578EF" w:rsidRPr="007A0FCB" w:rsidTr="009B1D7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Своевременная и качественная подготовка документов на з/пл, ведение учета замещения уроков отсутствующих работников.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Ежемесячно </w:t>
            </w:r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Зам.дир.УВР,  Завхоз,</w:t>
            </w:r>
          </w:p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Зав.шк. столовой</w:t>
            </w:r>
          </w:p>
        </w:tc>
      </w:tr>
      <w:tr w:rsidR="00E578EF" w:rsidRPr="007A0FCB" w:rsidTr="009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Ведение документации по  учету и хранению материальных ценностей, своевременное их списание.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Завхоз,</w:t>
            </w:r>
          </w:p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МУ «ЦБСОО»</w:t>
            </w:r>
          </w:p>
        </w:tc>
      </w:tr>
      <w:tr w:rsidR="00E578EF" w:rsidRPr="007A0FCB" w:rsidTr="009B1D7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Своевременно представлять отчеты по хозрасходам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 течение года</w:t>
            </w:r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Подотчетные лица: завхоз, водитель, механик</w:t>
            </w:r>
          </w:p>
        </w:tc>
      </w:tr>
      <w:tr w:rsidR="00E578EF" w:rsidRPr="007A0FCB" w:rsidTr="009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Составить оптимальное для школы штатное расписание, учитывая нормативы и утвержденный фонд оплаты труда.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Август  202</w:t>
            </w:r>
            <w:r w:rsidR="006111B3">
              <w:rPr>
                <w:rFonts w:ascii="Times New Roman" w:hAnsi="Times New Roman"/>
                <w:sz w:val="20"/>
              </w:rPr>
              <w:t>1</w:t>
            </w:r>
            <w:r w:rsidRPr="007A0FCB">
              <w:rPr>
                <w:rFonts w:ascii="Times New Roman" w:hAnsi="Times New Roman"/>
                <w:sz w:val="20"/>
              </w:rPr>
              <w:t>, январь 20</w:t>
            </w:r>
            <w:r>
              <w:rPr>
                <w:rFonts w:ascii="Times New Roman" w:hAnsi="Times New Roman"/>
                <w:sz w:val="20"/>
              </w:rPr>
              <w:t>2</w:t>
            </w:r>
            <w:r w:rsidR="006111B3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Директор, ЦБСОО </w:t>
            </w:r>
          </w:p>
        </w:tc>
      </w:tr>
      <w:tr w:rsidR="00E578EF" w:rsidRPr="007A0FCB" w:rsidTr="009B1D7A">
        <w:trPr>
          <w:trHeight w:val="5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Систематически проверять состояние оборудования школьной столовой, детского сада, противопожарной безопасности в Учреждении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В течение года.</w:t>
            </w:r>
          </w:p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завхоз, заместитель по безопасности </w:t>
            </w:r>
          </w:p>
        </w:tc>
      </w:tr>
      <w:tr w:rsidR="00E578EF" w:rsidRPr="007A0FCB" w:rsidTr="009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Продолжить работу по пополнению МТБ и УМО в классах и кабинетах, а также по приобретению необходимого для работы обслуживающего персонала инвентаря, оборудования, хоз.средств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 мере надобности и в зависимости от финансирования</w:t>
            </w:r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 xml:space="preserve">завхоз, заместитель директора по УВР </w:t>
            </w:r>
          </w:p>
        </w:tc>
      </w:tr>
      <w:tr w:rsidR="00E578EF" w:rsidRPr="007A0FCB" w:rsidTr="009B1D7A">
        <w:trPr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Поддерживать партнерские связи с санаторием «Кивач», «Марциальные воды», местными предпринимателями, ОАО «Кондопога» , родительской общественностью.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Директор, родительский комитет.</w:t>
            </w:r>
          </w:p>
        </w:tc>
      </w:tr>
      <w:tr w:rsidR="00E578EF" w:rsidRPr="007A0FCB" w:rsidTr="009B1D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4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4967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Постоянно поддерживать связь с ОО администрации Кондопожского района, МУ «ЦБСОО», Главой Кончезерского поселения, ММП ЖКХ, Главой администрации Кондопожского района по вопросам обеспечения нормального функционирования школы.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56" w:type="dxa"/>
          </w:tcPr>
          <w:p w:rsidR="00E578EF" w:rsidRPr="007A0FCB" w:rsidRDefault="00E578EF" w:rsidP="008C1385">
            <w:pPr>
              <w:jc w:val="both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Постоянно (по мере возникновения проблем)</w:t>
            </w:r>
          </w:p>
        </w:tc>
        <w:tc>
          <w:tcPr>
            <w:tcW w:w="2150" w:type="dxa"/>
          </w:tcPr>
          <w:p w:rsidR="00E578EF" w:rsidRPr="007A0FCB" w:rsidRDefault="00E578EF" w:rsidP="008C138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7A0FCB">
              <w:rPr>
                <w:rFonts w:ascii="Times New Roman" w:hAnsi="Times New Roman"/>
                <w:sz w:val="20"/>
              </w:rPr>
              <w:t>Директор, заместители.</w:t>
            </w:r>
          </w:p>
        </w:tc>
      </w:tr>
    </w:tbl>
    <w:p w:rsidR="00E578EF" w:rsidRPr="007A0FCB" w:rsidRDefault="00E578EF" w:rsidP="008C1385">
      <w:pPr>
        <w:jc w:val="both"/>
        <w:rPr>
          <w:b/>
          <w:sz w:val="20"/>
        </w:rPr>
      </w:pPr>
    </w:p>
    <w:p w:rsidR="00E578EF" w:rsidRPr="007A0FCB" w:rsidRDefault="00E578EF" w:rsidP="008C1385">
      <w:pPr>
        <w:jc w:val="both"/>
        <w:rPr>
          <w:sz w:val="20"/>
        </w:rPr>
      </w:pPr>
    </w:p>
    <w:p w:rsidR="00E578EF" w:rsidRPr="007A0FCB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578EF" w:rsidRDefault="00E578EF" w:rsidP="008C1385">
      <w:pPr>
        <w:jc w:val="both"/>
        <w:rPr>
          <w:sz w:val="20"/>
        </w:rPr>
      </w:pPr>
    </w:p>
    <w:p w:rsidR="00EC0255" w:rsidRDefault="00EC0255" w:rsidP="008C1385"/>
    <w:sectPr w:rsidR="00EC0255" w:rsidSect="0069656D">
      <w:footerReference w:type="even" r:id="rId11"/>
      <w:footerReference w:type="default" r:id="rId12"/>
      <w:footerReference w:type="first" r:id="rId13"/>
      <w:pgSz w:w="11906" w:h="16838" w:code="9"/>
      <w:pgMar w:top="1134" w:right="707" w:bottom="567" w:left="1701" w:header="709" w:footer="2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084" w:rsidRDefault="00C91084">
      <w:r>
        <w:separator/>
      </w:r>
    </w:p>
  </w:endnote>
  <w:endnote w:type="continuationSeparator" w:id="0">
    <w:p w:rsidR="00C91084" w:rsidRDefault="00C9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Cambria"/>
    <w:charset w:val="CC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6CB" w:rsidRDefault="002F36C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2F36CB" w:rsidRDefault="002F36C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8725771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2F36CB" w:rsidRPr="008726F0" w:rsidRDefault="002F36CB">
        <w:pPr>
          <w:pStyle w:val="a3"/>
          <w:jc w:val="right"/>
          <w:rPr>
            <w:sz w:val="18"/>
          </w:rPr>
        </w:pPr>
        <w:r w:rsidRPr="008726F0">
          <w:rPr>
            <w:sz w:val="18"/>
          </w:rPr>
          <w:fldChar w:fldCharType="begin"/>
        </w:r>
        <w:r w:rsidRPr="008726F0">
          <w:rPr>
            <w:sz w:val="18"/>
          </w:rPr>
          <w:instrText>PAGE   \* MERGEFORMAT</w:instrText>
        </w:r>
        <w:r w:rsidRPr="008726F0">
          <w:rPr>
            <w:sz w:val="18"/>
          </w:rPr>
          <w:fldChar w:fldCharType="separate"/>
        </w:r>
        <w:r>
          <w:rPr>
            <w:noProof/>
            <w:sz w:val="18"/>
          </w:rPr>
          <w:t>80</w:t>
        </w:r>
        <w:r w:rsidRPr="008726F0">
          <w:rPr>
            <w:sz w:val="18"/>
          </w:rPr>
          <w:fldChar w:fldCharType="end"/>
        </w:r>
      </w:p>
    </w:sdtContent>
  </w:sdt>
  <w:p w:rsidR="002F36CB" w:rsidRDefault="002F36CB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6CB" w:rsidRDefault="002F36CB">
    <w:pPr>
      <w:pStyle w:val="a3"/>
      <w:jc w:val="right"/>
    </w:pPr>
  </w:p>
  <w:p w:rsidR="002F36CB" w:rsidRDefault="002F36C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084" w:rsidRDefault="00C91084">
      <w:r>
        <w:separator/>
      </w:r>
    </w:p>
  </w:footnote>
  <w:footnote w:type="continuationSeparator" w:id="0">
    <w:p w:rsidR="00C91084" w:rsidRDefault="00C91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3" w15:restartNumberingAfterBreak="0">
    <w:nsid w:val="00CE107D"/>
    <w:multiLevelType w:val="hybridMultilevel"/>
    <w:tmpl w:val="87C06B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21F07C8"/>
    <w:multiLevelType w:val="hybridMultilevel"/>
    <w:tmpl w:val="2146CE8E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02523036"/>
    <w:multiLevelType w:val="hybridMultilevel"/>
    <w:tmpl w:val="8A50B01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28D1A78"/>
    <w:multiLevelType w:val="hybridMultilevel"/>
    <w:tmpl w:val="8B20E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6049D3"/>
    <w:multiLevelType w:val="hybridMultilevel"/>
    <w:tmpl w:val="05107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483723"/>
    <w:multiLevelType w:val="hybridMultilevel"/>
    <w:tmpl w:val="0E986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354BB"/>
    <w:multiLevelType w:val="hybridMultilevel"/>
    <w:tmpl w:val="8AB86040"/>
    <w:lvl w:ilvl="0" w:tplc="CFF0AF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346EE5"/>
    <w:multiLevelType w:val="hybridMultilevel"/>
    <w:tmpl w:val="3A2CFC9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0379A3"/>
    <w:multiLevelType w:val="hybridMultilevel"/>
    <w:tmpl w:val="88FA5370"/>
    <w:lvl w:ilvl="0" w:tplc="CFF0AF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802579"/>
    <w:multiLevelType w:val="multilevel"/>
    <w:tmpl w:val="9DB6E898"/>
    <w:lvl w:ilvl="0">
      <w:start w:val="1"/>
      <w:numFmt w:val="upperRoman"/>
      <w:lvlText w:val="%1."/>
      <w:lvlJc w:val="left"/>
      <w:pPr>
        <w:ind w:left="75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7" w:hanging="1800"/>
      </w:pPr>
      <w:rPr>
        <w:rFonts w:hint="default"/>
      </w:rPr>
    </w:lvl>
  </w:abstractNum>
  <w:abstractNum w:abstractNumId="13" w15:restartNumberingAfterBreak="0">
    <w:nsid w:val="10E83B9E"/>
    <w:multiLevelType w:val="hybridMultilevel"/>
    <w:tmpl w:val="C356736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C007C"/>
    <w:multiLevelType w:val="hybridMultilevel"/>
    <w:tmpl w:val="8B20E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284847"/>
    <w:multiLevelType w:val="hybridMultilevel"/>
    <w:tmpl w:val="346C86D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6" w15:restartNumberingAfterBreak="0">
    <w:nsid w:val="122F40FE"/>
    <w:multiLevelType w:val="hybridMultilevel"/>
    <w:tmpl w:val="12E8B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3B2477"/>
    <w:multiLevelType w:val="hybridMultilevel"/>
    <w:tmpl w:val="6A222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0A0C0D"/>
    <w:multiLevelType w:val="hybridMultilevel"/>
    <w:tmpl w:val="15E40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2E0DE9"/>
    <w:multiLevelType w:val="hybridMultilevel"/>
    <w:tmpl w:val="9D78B4C0"/>
    <w:lvl w:ilvl="0" w:tplc="0419000D">
      <w:start w:val="1"/>
      <w:numFmt w:val="bullet"/>
      <w:lvlText w:val=""/>
      <w:lvlJc w:val="left"/>
      <w:pPr>
        <w:ind w:left="16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0" w15:restartNumberingAfterBreak="0">
    <w:nsid w:val="19D06CC9"/>
    <w:multiLevelType w:val="hybridMultilevel"/>
    <w:tmpl w:val="75FCC0FA"/>
    <w:lvl w:ilvl="0" w:tplc="0419000B">
      <w:start w:val="1"/>
      <w:numFmt w:val="bullet"/>
      <w:pStyle w:val="1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pStyle w:val="4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pStyle w:val="7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pStyle w:val="9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1D86462D"/>
    <w:multiLevelType w:val="hybridMultilevel"/>
    <w:tmpl w:val="5798DAB2"/>
    <w:lvl w:ilvl="0" w:tplc="CFF0AF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C96456"/>
    <w:multiLevelType w:val="hybridMultilevel"/>
    <w:tmpl w:val="83D27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0C3036"/>
    <w:multiLevelType w:val="hybridMultilevel"/>
    <w:tmpl w:val="9BDAA4F0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23BD40D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24213F01"/>
    <w:multiLevelType w:val="multilevel"/>
    <w:tmpl w:val="9912B328"/>
    <w:lvl w:ilvl="0">
      <w:start w:val="1"/>
      <w:numFmt w:val="bullet"/>
      <w:lvlText w:val=""/>
      <w:lvlJc w:val="left"/>
      <w:pPr>
        <w:tabs>
          <w:tab w:val="num" w:pos="3053"/>
        </w:tabs>
        <w:ind w:left="30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773"/>
        </w:tabs>
        <w:ind w:left="37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493"/>
        </w:tabs>
        <w:ind w:left="44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13"/>
        </w:tabs>
        <w:ind w:left="52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33"/>
        </w:tabs>
        <w:ind w:left="59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53"/>
        </w:tabs>
        <w:ind w:left="66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73"/>
        </w:tabs>
        <w:ind w:left="73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093"/>
        </w:tabs>
        <w:ind w:left="80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13"/>
        </w:tabs>
        <w:ind w:left="881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25E91608"/>
    <w:multiLevelType w:val="multilevel"/>
    <w:tmpl w:val="81F2B5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282B4240"/>
    <w:multiLevelType w:val="hybridMultilevel"/>
    <w:tmpl w:val="C1543D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4C2EB5"/>
    <w:multiLevelType w:val="hybridMultilevel"/>
    <w:tmpl w:val="5B5C64E4"/>
    <w:lvl w:ilvl="0" w:tplc="52E46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A703D5"/>
    <w:multiLevelType w:val="hybridMultilevel"/>
    <w:tmpl w:val="9A985056"/>
    <w:lvl w:ilvl="0" w:tplc="0419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0" w15:restartNumberingAfterBreak="0">
    <w:nsid w:val="2C3F18C6"/>
    <w:multiLevelType w:val="hybridMultilevel"/>
    <w:tmpl w:val="2B3A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D1F2F88"/>
    <w:multiLevelType w:val="hybridMultilevel"/>
    <w:tmpl w:val="5610F96E"/>
    <w:lvl w:ilvl="0" w:tplc="8542BDD4">
      <w:start w:val="1"/>
      <w:numFmt w:val="bullet"/>
      <w:lvlText w:val="-"/>
      <w:lvlJc w:val="left"/>
      <w:pPr>
        <w:ind w:left="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7E8B560">
      <w:start w:val="1"/>
      <w:numFmt w:val="bullet"/>
      <w:lvlText w:val="o"/>
      <w:lvlJc w:val="left"/>
      <w:pPr>
        <w:ind w:left="16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83A2D90">
      <w:start w:val="1"/>
      <w:numFmt w:val="bullet"/>
      <w:lvlText w:val="▪"/>
      <w:lvlJc w:val="left"/>
      <w:pPr>
        <w:ind w:left="23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14CD1D6">
      <w:start w:val="1"/>
      <w:numFmt w:val="bullet"/>
      <w:lvlText w:val="•"/>
      <w:lvlJc w:val="left"/>
      <w:pPr>
        <w:ind w:left="30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229414">
      <w:start w:val="1"/>
      <w:numFmt w:val="bullet"/>
      <w:lvlText w:val="o"/>
      <w:lvlJc w:val="left"/>
      <w:pPr>
        <w:ind w:left="3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C04A13C">
      <w:start w:val="1"/>
      <w:numFmt w:val="bullet"/>
      <w:lvlText w:val="▪"/>
      <w:lvlJc w:val="left"/>
      <w:pPr>
        <w:ind w:left="4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92E8F6">
      <w:start w:val="1"/>
      <w:numFmt w:val="bullet"/>
      <w:lvlText w:val="•"/>
      <w:lvlJc w:val="left"/>
      <w:pPr>
        <w:ind w:left="5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A4EAEF4">
      <w:start w:val="1"/>
      <w:numFmt w:val="bullet"/>
      <w:lvlText w:val="o"/>
      <w:lvlJc w:val="left"/>
      <w:pPr>
        <w:ind w:left="5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5CD68A">
      <w:start w:val="1"/>
      <w:numFmt w:val="bullet"/>
      <w:lvlText w:val="▪"/>
      <w:lvlJc w:val="left"/>
      <w:pPr>
        <w:ind w:left="6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2D595846"/>
    <w:multiLevelType w:val="hybridMultilevel"/>
    <w:tmpl w:val="4E86EC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B4615D"/>
    <w:multiLevelType w:val="hybridMultilevel"/>
    <w:tmpl w:val="CF50BE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1558FE"/>
    <w:multiLevelType w:val="hybridMultilevel"/>
    <w:tmpl w:val="E09C7264"/>
    <w:lvl w:ilvl="0" w:tplc="5DA85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19D15B4"/>
    <w:multiLevelType w:val="hybridMultilevel"/>
    <w:tmpl w:val="42A2C62E"/>
    <w:lvl w:ilvl="0" w:tplc="05B68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2367D71"/>
    <w:multiLevelType w:val="hybridMultilevel"/>
    <w:tmpl w:val="5AEC89D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7" w15:restartNumberingAfterBreak="0">
    <w:nsid w:val="32B3439F"/>
    <w:multiLevelType w:val="hybridMultilevel"/>
    <w:tmpl w:val="EE1AF95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116312"/>
    <w:multiLevelType w:val="hybridMultilevel"/>
    <w:tmpl w:val="CB2A9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BE2B69"/>
    <w:multiLevelType w:val="hybridMultilevel"/>
    <w:tmpl w:val="63AAD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213114"/>
    <w:multiLevelType w:val="multilevel"/>
    <w:tmpl w:val="D3501EF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4" w:hanging="1440"/>
      </w:pPr>
      <w:rPr>
        <w:rFonts w:hint="default"/>
      </w:rPr>
    </w:lvl>
  </w:abstractNum>
  <w:abstractNum w:abstractNumId="41" w15:restartNumberingAfterBreak="0">
    <w:nsid w:val="38C40765"/>
    <w:multiLevelType w:val="multilevel"/>
    <w:tmpl w:val="8DC08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3A093D17"/>
    <w:multiLevelType w:val="multilevel"/>
    <w:tmpl w:val="70D8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3A174F08"/>
    <w:multiLevelType w:val="hybridMultilevel"/>
    <w:tmpl w:val="506CB95E"/>
    <w:lvl w:ilvl="0" w:tplc="D2382D42">
      <w:start w:val="4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82E210">
      <w:start w:val="1"/>
      <w:numFmt w:val="lowerLetter"/>
      <w:lvlText w:val="%2"/>
      <w:lvlJc w:val="left"/>
      <w:pPr>
        <w:ind w:left="1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2EE04E">
      <w:start w:val="1"/>
      <w:numFmt w:val="lowerRoman"/>
      <w:lvlText w:val="%3"/>
      <w:lvlJc w:val="left"/>
      <w:pPr>
        <w:ind w:left="22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04670E">
      <w:start w:val="1"/>
      <w:numFmt w:val="decimal"/>
      <w:lvlText w:val="%4"/>
      <w:lvlJc w:val="left"/>
      <w:pPr>
        <w:ind w:left="29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50EAD6">
      <w:start w:val="1"/>
      <w:numFmt w:val="lowerLetter"/>
      <w:lvlText w:val="%5"/>
      <w:lvlJc w:val="left"/>
      <w:pPr>
        <w:ind w:left="36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8A8350">
      <w:start w:val="1"/>
      <w:numFmt w:val="lowerRoman"/>
      <w:lvlText w:val="%6"/>
      <w:lvlJc w:val="left"/>
      <w:pPr>
        <w:ind w:left="44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F40B54">
      <w:start w:val="1"/>
      <w:numFmt w:val="decimal"/>
      <w:lvlText w:val="%7"/>
      <w:lvlJc w:val="left"/>
      <w:pPr>
        <w:ind w:left="5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AC3886">
      <w:start w:val="1"/>
      <w:numFmt w:val="lowerLetter"/>
      <w:lvlText w:val="%8"/>
      <w:lvlJc w:val="left"/>
      <w:pPr>
        <w:ind w:left="5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721B7C">
      <w:start w:val="1"/>
      <w:numFmt w:val="lowerRoman"/>
      <w:lvlText w:val="%9"/>
      <w:lvlJc w:val="left"/>
      <w:pPr>
        <w:ind w:left="65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C931F35"/>
    <w:multiLevelType w:val="hybridMultilevel"/>
    <w:tmpl w:val="3EAA86AA"/>
    <w:lvl w:ilvl="0" w:tplc="18BA1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D981F31"/>
    <w:multiLevelType w:val="multilevel"/>
    <w:tmpl w:val="5B30C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6" w15:restartNumberingAfterBreak="0">
    <w:nsid w:val="3DA4756D"/>
    <w:multiLevelType w:val="multilevel"/>
    <w:tmpl w:val="5CFE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3E3C537C"/>
    <w:multiLevelType w:val="hybridMultilevel"/>
    <w:tmpl w:val="2090A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AC6D4C"/>
    <w:multiLevelType w:val="hybridMultilevel"/>
    <w:tmpl w:val="0C2C60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9" w15:restartNumberingAfterBreak="0">
    <w:nsid w:val="40C91507"/>
    <w:multiLevelType w:val="hybridMultilevel"/>
    <w:tmpl w:val="895034AE"/>
    <w:lvl w:ilvl="0" w:tplc="05B68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0F2342A"/>
    <w:multiLevelType w:val="hybridMultilevel"/>
    <w:tmpl w:val="FE082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267113"/>
    <w:multiLevelType w:val="multilevel"/>
    <w:tmpl w:val="4762E0E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4" w:hanging="1440"/>
      </w:pPr>
      <w:rPr>
        <w:rFonts w:hint="default"/>
      </w:rPr>
    </w:lvl>
  </w:abstractNum>
  <w:abstractNum w:abstractNumId="52" w15:restartNumberingAfterBreak="0">
    <w:nsid w:val="448721D7"/>
    <w:multiLevelType w:val="hybridMultilevel"/>
    <w:tmpl w:val="3E14E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5D7095B"/>
    <w:multiLevelType w:val="multilevel"/>
    <w:tmpl w:val="95FEB496"/>
    <w:lvl w:ilvl="0">
      <w:start w:val="1"/>
      <w:numFmt w:val="decimal"/>
      <w:lvlText w:val="%1."/>
      <w:lvlJc w:val="left"/>
      <w:pPr>
        <w:ind w:left="576" w:hanging="360"/>
      </w:pPr>
      <w:rPr>
        <w:rFonts w:ascii="Times New Roman" w:eastAsiaTheme="minorEastAsia" w:hAnsi="Times New Roman" w:cs="Times New Roman"/>
        <w:sz w:val="20"/>
      </w:rPr>
    </w:lvl>
    <w:lvl w:ilvl="1">
      <w:start w:val="1"/>
      <w:numFmt w:val="decimal"/>
      <w:isLgl/>
      <w:lvlText w:val="%1.%2."/>
      <w:lvlJc w:val="left"/>
      <w:pPr>
        <w:ind w:left="5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6" w:hanging="1440"/>
      </w:pPr>
      <w:rPr>
        <w:rFonts w:hint="default"/>
      </w:rPr>
    </w:lvl>
  </w:abstractNum>
  <w:abstractNum w:abstractNumId="54" w15:restartNumberingAfterBreak="0">
    <w:nsid w:val="49C428BD"/>
    <w:multiLevelType w:val="hybridMultilevel"/>
    <w:tmpl w:val="3AA0563C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007223"/>
    <w:multiLevelType w:val="hybridMultilevel"/>
    <w:tmpl w:val="E410CFE4"/>
    <w:lvl w:ilvl="0" w:tplc="CFF0AF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F83247E"/>
    <w:multiLevelType w:val="hybridMultilevel"/>
    <w:tmpl w:val="BE2C1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0521845"/>
    <w:multiLevelType w:val="hybridMultilevel"/>
    <w:tmpl w:val="F6DA8C5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58" w15:restartNumberingAfterBreak="0">
    <w:nsid w:val="53505EDA"/>
    <w:multiLevelType w:val="multilevel"/>
    <w:tmpl w:val="36E41E58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4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4" w:hanging="1800"/>
      </w:pPr>
      <w:rPr>
        <w:rFonts w:hint="default"/>
      </w:rPr>
    </w:lvl>
  </w:abstractNum>
  <w:abstractNum w:abstractNumId="59" w15:restartNumberingAfterBreak="0">
    <w:nsid w:val="551B330A"/>
    <w:multiLevelType w:val="hybridMultilevel"/>
    <w:tmpl w:val="85EE8EA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55590B72"/>
    <w:multiLevelType w:val="hybridMultilevel"/>
    <w:tmpl w:val="A2FC1F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3E12AE"/>
    <w:multiLevelType w:val="multilevel"/>
    <w:tmpl w:val="145E9C1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  <w:sz w:val="18"/>
      </w:rPr>
    </w:lvl>
  </w:abstractNum>
  <w:abstractNum w:abstractNumId="62" w15:restartNumberingAfterBreak="0">
    <w:nsid w:val="59140EE0"/>
    <w:multiLevelType w:val="hybridMultilevel"/>
    <w:tmpl w:val="CF2A0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7238EA"/>
    <w:multiLevelType w:val="hybridMultilevel"/>
    <w:tmpl w:val="39D61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C904B0D"/>
    <w:multiLevelType w:val="multilevel"/>
    <w:tmpl w:val="16447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 w15:restartNumberingAfterBreak="0">
    <w:nsid w:val="5D304563"/>
    <w:multiLevelType w:val="multilevel"/>
    <w:tmpl w:val="D4EAB79A"/>
    <w:lvl w:ilvl="0">
      <w:start w:val="1"/>
      <w:numFmt w:val="upperRoman"/>
      <w:pStyle w:val="10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6" w15:restartNumberingAfterBreak="0">
    <w:nsid w:val="5D820627"/>
    <w:multiLevelType w:val="hybridMultilevel"/>
    <w:tmpl w:val="7C9E1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E371F80"/>
    <w:multiLevelType w:val="hybridMultilevel"/>
    <w:tmpl w:val="3FA60E52"/>
    <w:lvl w:ilvl="0" w:tplc="CC14D04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88B616">
      <w:start w:val="1"/>
      <w:numFmt w:val="bullet"/>
      <w:lvlText w:val="o"/>
      <w:lvlJc w:val="left"/>
      <w:pPr>
        <w:ind w:left="1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E9A38">
      <w:start w:val="1"/>
      <w:numFmt w:val="bullet"/>
      <w:lvlText w:val="▪"/>
      <w:lvlJc w:val="left"/>
      <w:pPr>
        <w:ind w:left="2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26997E">
      <w:start w:val="1"/>
      <w:numFmt w:val="bullet"/>
      <w:lvlText w:val="•"/>
      <w:lvlJc w:val="left"/>
      <w:pPr>
        <w:ind w:left="3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849E54">
      <w:start w:val="1"/>
      <w:numFmt w:val="bullet"/>
      <w:lvlText w:val="o"/>
      <w:lvlJc w:val="left"/>
      <w:pPr>
        <w:ind w:left="3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E2FC6">
      <w:start w:val="1"/>
      <w:numFmt w:val="bullet"/>
      <w:lvlText w:val="▪"/>
      <w:lvlJc w:val="left"/>
      <w:pPr>
        <w:ind w:left="4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24F2E8">
      <w:start w:val="1"/>
      <w:numFmt w:val="bullet"/>
      <w:lvlText w:val="•"/>
      <w:lvlJc w:val="left"/>
      <w:pPr>
        <w:ind w:left="5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08370C">
      <w:start w:val="1"/>
      <w:numFmt w:val="bullet"/>
      <w:lvlText w:val="o"/>
      <w:lvlJc w:val="left"/>
      <w:pPr>
        <w:ind w:left="6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106A84">
      <w:start w:val="1"/>
      <w:numFmt w:val="bullet"/>
      <w:lvlText w:val="▪"/>
      <w:lvlJc w:val="left"/>
      <w:pPr>
        <w:ind w:left="6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FE80749"/>
    <w:multiLevelType w:val="multilevel"/>
    <w:tmpl w:val="444E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604A33A6"/>
    <w:multiLevelType w:val="multilevel"/>
    <w:tmpl w:val="2CF8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 w15:restartNumberingAfterBreak="0">
    <w:nsid w:val="608100FB"/>
    <w:multiLevelType w:val="hybridMultilevel"/>
    <w:tmpl w:val="E090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C127B4"/>
    <w:multiLevelType w:val="hybridMultilevel"/>
    <w:tmpl w:val="26B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436430B"/>
    <w:multiLevelType w:val="multilevel"/>
    <w:tmpl w:val="67CA3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6689732A"/>
    <w:multiLevelType w:val="hybridMultilevel"/>
    <w:tmpl w:val="BB3A2D40"/>
    <w:lvl w:ilvl="0" w:tplc="D53C06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8B773DE"/>
    <w:multiLevelType w:val="hybridMultilevel"/>
    <w:tmpl w:val="27B6F0C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5" w15:restartNumberingAfterBreak="0">
    <w:nsid w:val="698606C8"/>
    <w:multiLevelType w:val="multilevel"/>
    <w:tmpl w:val="6D189A80"/>
    <w:lvl w:ilvl="0">
      <w:start w:val="4"/>
      <w:numFmt w:val="decimal"/>
      <w:lvlText w:val="%1."/>
      <w:lvlJc w:val="left"/>
      <w:pPr>
        <w:ind w:left="51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1440"/>
      </w:pPr>
      <w:rPr>
        <w:rFonts w:hint="default"/>
      </w:rPr>
    </w:lvl>
  </w:abstractNum>
  <w:abstractNum w:abstractNumId="76" w15:restartNumberingAfterBreak="0">
    <w:nsid w:val="6C221D40"/>
    <w:multiLevelType w:val="hybridMultilevel"/>
    <w:tmpl w:val="CA92B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6B70B00"/>
    <w:multiLevelType w:val="hybridMultilevel"/>
    <w:tmpl w:val="53DA4D7A"/>
    <w:lvl w:ilvl="0" w:tplc="B98497B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EA4C0C">
      <w:start w:val="1"/>
      <w:numFmt w:val="lowerLetter"/>
      <w:lvlText w:val="%2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06D730">
      <w:start w:val="1"/>
      <w:numFmt w:val="lowerRoman"/>
      <w:lvlText w:val="%3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C461F4">
      <w:start w:val="1"/>
      <w:numFmt w:val="decimal"/>
      <w:lvlText w:val="%4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761624">
      <w:start w:val="1"/>
      <w:numFmt w:val="lowerLetter"/>
      <w:lvlText w:val="%5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145FCE">
      <w:start w:val="1"/>
      <w:numFmt w:val="lowerRoman"/>
      <w:lvlText w:val="%6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882658">
      <w:start w:val="1"/>
      <w:numFmt w:val="decimal"/>
      <w:lvlText w:val="%7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1C413E">
      <w:start w:val="1"/>
      <w:numFmt w:val="lowerLetter"/>
      <w:lvlText w:val="%8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1C9682">
      <w:start w:val="1"/>
      <w:numFmt w:val="lowerRoman"/>
      <w:lvlText w:val="%9"/>
      <w:lvlJc w:val="left"/>
      <w:pPr>
        <w:ind w:left="6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897038E"/>
    <w:multiLevelType w:val="hybridMultilevel"/>
    <w:tmpl w:val="B98E1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8E83B73"/>
    <w:multiLevelType w:val="multilevel"/>
    <w:tmpl w:val="9E74633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480" w:hanging="48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  <w:b/>
        <w:u w:val="single"/>
      </w:rPr>
    </w:lvl>
  </w:abstractNum>
  <w:abstractNum w:abstractNumId="81" w15:restartNumberingAfterBreak="0">
    <w:nsid w:val="792D08F7"/>
    <w:multiLevelType w:val="multilevel"/>
    <w:tmpl w:val="1E1A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7B525219"/>
    <w:multiLevelType w:val="multilevel"/>
    <w:tmpl w:val="8EBC2E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3" w15:restartNumberingAfterBreak="0">
    <w:nsid w:val="7C6A332D"/>
    <w:multiLevelType w:val="hybridMultilevel"/>
    <w:tmpl w:val="9C2CB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28085A"/>
    <w:multiLevelType w:val="hybridMultilevel"/>
    <w:tmpl w:val="34588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F74640A"/>
    <w:multiLevelType w:val="hybridMultilevel"/>
    <w:tmpl w:val="56D6C496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6" w15:restartNumberingAfterBreak="0">
    <w:nsid w:val="7F925617"/>
    <w:multiLevelType w:val="hybridMultilevel"/>
    <w:tmpl w:val="32FE85C8"/>
    <w:lvl w:ilvl="0" w:tplc="0419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"/>
  </w:num>
  <w:num w:numId="3">
    <w:abstractNumId w:val="80"/>
  </w:num>
  <w:num w:numId="4">
    <w:abstractNumId w:val="10"/>
  </w:num>
  <w:num w:numId="5">
    <w:abstractNumId w:val="35"/>
  </w:num>
  <w:num w:numId="6">
    <w:abstractNumId w:val="49"/>
  </w:num>
  <w:num w:numId="7">
    <w:abstractNumId w:val="48"/>
  </w:num>
  <w:num w:numId="8">
    <w:abstractNumId w:val="61"/>
  </w:num>
  <w:num w:numId="9">
    <w:abstractNumId w:val="24"/>
  </w:num>
  <w:num w:numId="10">
    <w:abstractNumId w:val="70"/>
  </w:num>
  <w:num w:numId="11">
    <w:abstractNumId w:val="44"/>
  </w:num>
  <w:num w:numId="12">
    <w:abstractNumId w:val="81"/>
  </w:num>
  <w:num w:numId="13">
    <w:abstractNumId w:val="68"/>
  </w:num>
  <w:num w:numId="14">
    <w:abstractNumId w:val="72"/>
  </w:num>
  <w:num w:numId="15">
    <w:abstractNumId w:val="25"/>
  </w:num>
  <w:num w:numId="16">
    <w:abstractNumId w:val="69"/>
  </w:num>
  <w:num w:numId="17">
    <w:abstractNumId w:val="42"/>
  </w:num>
  <w:num w:numId="18">
    <w:abstractNumId w:val="46"/>
  </w:num>
  <w:num w:numId="19">
    <w:abstractNumId w:val="52"/>
  </w:num>
  <w:num w:numId="20">
    <w:abstractNumId w:val="21"/>
  </w:num>
  <w:num w:numId="21">
    <w:abstractNumId w:val="9"/>
  </w:num>
  <w:num w:numId="22">
    <w:abstractNumId w:val="55"/>
  </w:num>
  <w:num w:numId="23">
    <w:abstractNumId w:val="3"/>
  </w:num>
  <w:num w:numId="24">
    <w:abstractNumId w:val="64"/>
  </w:num>
  <w:num w:numId="25">
    <w:abstractNumId w:val="39"/>
  </w:num>
  <w:num w:numId="26">
    <w:abstractNumId w:val="76"/>
  </w:num>
  <w:num w:numId="27">
    <w:abstractNumId w:val="45"/>
  </w:num>
  <w:num w:numId="28">
    <w:abstractNumId w:val="50"/>
  </w:num>
  <w:num w:numId="29">
    <w:abstractNumId w:val="62"/>
  </w:num>
  <w:num w:numId="30">
    <w:abstractNumId w:val="33"/>
  </w:num>
  <w:num w:numId="31">
    <w:abstractNumId w:val="82"/>
  </w:num>
  <w:num w:numId="32">
    <w:abstractNumId w:val="14"/>
  </w:num>
  <w:num w:numId="33">
    <w:abstractNumId w:val="71"/>
  </w:num>
  <w:num w:numId="34">
    <w:abstractNumId w:val="41"/>
  </w:num>
  <w:num w:numId="35">
    <w:abstractNumId w:val="83"/>
  </w:num>
  <w:num w:numId="36">
    <w:abstractNumId w:val="7"/>
  </w:num>
  <w:num w:numId="37">
    <w:abstractNumId w:val="79"/>
  </w:num>
  <w:num w:numId="38">
    <w:abstractNumId w:val="26"/>
  </w:num>
  <w:num w:numId="39">
    <w:abstractNumId w:val="17"/>
  </w:num>
  <w:num w:numId="40">
    <w:abstractNumId w:val="28"/>
  </w:num>
  <w:num w:numId="41">
    <w:abstractNumId w:val="34"/>
  </w:num>
  <w:num w:numId="42">
    <w:abstractNumId w:val="58"/>
  </w:num>
  <w:num w:numId="43">
    <w:abstractNumId w:val="51"/>
  </w:num>
  <w:num w:numId="44">
    <w:abstractNumId w:val="57"/>
  </w:num>
  <w:num w:numId="45">
    <w:abstractNumId w:val="29"/>
  </w:num>
  <w:num w:numId="46">
    <w:abstractNumId w:val="15"/>
  </w:num>
  <w:num w:numId="47">
    <w:abstractNumId w:val="40"/>
  </w:num>
  <w:num w:numId="48">
    <w:abstractNumId w:val="86"/>
  </w:num>
  <w:num w:numId="49">
    <w:abstractNumId w:val="36"/>
  </w:num>
  <w:num w:numId="50">
    <w:abstractNumId w:val="85"/>
  </w:num>
  <w:num w:numId="51">
    <w:abstractNumId w:val="23"/>
  </w:num>
  <w:num w:numId="52">
    <w:abstractNumId w:val="13"/>
  </w:num>
  <w:num w:numId="53">
    <w:abstractNumId w:val="77"/>
  </w:num>
  <w:num w:numId="54">
    <w:abstractNumId w:val="54"/>
  </w:num>
  <w:num w:numId="55">
    <w:abstractNumId w:val="73"/>
  </w:num>
  <w:num w:numId="56">
    <w:abstractNumId w:val="37"/>
  </w:num>
  <w:num w:numId="57">
    <w:abstractNumId w:val="65"/>
  </w:num>
  <w:num w:numId="58">
    <w:abstractNumId w:val="12"/>
  </w:num>
  <w:num w:numId="59">
    <w:abstractNumId w:val="53"/>
  </w:num>
  <w:num w:numId="60">
    <w:abstractNumId w:val="60"/>
  </w:num>
  <w:num w:numId="61">
    <w:abstractNumId w:val="8"/>
  </w:num>
  <w:num w:numId="62">
    <w:abstractNumId w:val="31"/>
  </w:num>
  <w:num w:numId="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6"/>
  </w:num>
  <w:num w:numId="65">
    <w:abstractNumId w:val="47"/>
  </w:num>
  <w:num w:numId="66">
    <w:abstractNumId w:val="18"/>
  </w:num>
  <w:num w:numId="67">
    <w:abstractNumId w:val="59"/>
  </w:num>
  <w:num w:numId="68">
    <w:abstractNumId w:val="66"/>
  </w:num>
  <w:num w:numId="69">
    <w:abstractNumId w:val="22"/>
  </w:num>
  <w:num w:numId="70">
    <w:abstractNumId w:val="32"/>
  </w:num>
  <w:num w:numId="71">
    <w:abstractNumId w:val="27"/>
  </w:num>
  <w:num w:numId="72">
    <w:abstractNumId w:val="38"/>
  </w:num>
  <w:num w:numId="73">
    <w:abstractNumId w:val="6"/>
  </w:num>
  <w:num w:numId="74">
    <w:abstractNumId w:val="19"/>
  </w:num>
  <w:num w:numId="75">
    <w:abstractNumId w:val="75"/>
  </w:num>
  <w:num w:numId="76">
    <w:abstractNumId w:val="30"/>
  </w:num>
  <w:num w:numId="77">
    <w:abstractNumId w:val="74"/>
  </w:num>
  <w:num w:numId="78">
    <w:abstractNumId w:val="67"/>
  </w:num>
  <w:num w:numId="79">
    <w:abstractNumId w:val="78"/>
  </w:num>
  <w:num w:numId="80">
    <w:abstractNumId w:val="43"/>
  </w:num>
  <w:num w:numId="81">
    <w:abstractNumId w:val="11"/>
  </w:num>
  <w:num w:numId="82">
    <w:abstractNumId w:val="63"/>
  </w:num>
  <w:num w:numId="83">
    <w:abstractNumId w:val="5"/>
  </w:num>
  <w:num w:numId="84">
    <w:abstractNumId w:val="84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8EF"/>
    <w:rsid w:val="00006D10"/>
    <w:rsid w:val="00025BBD"/>
    <w:rsid w:val="000275F8"/>
    <w:rsid w:val="00070E66"/>
    <w:rsid w:val="0007420D"/>
    <w:rsid w:val="000A158F"/>
    <w:rsid w:val="000B6673"/>
    <w:rsid w:val="000C402E"/>
    <w:rsid w:val="000C41CB"/>
    <w:rsid w:val="000E698D"/>
    <w:rsid w:val="00104D5E"/>
    <w:rsid w:val="00146E9D"/>
    <w:rsid w:val="00176558"/>
    <w:rsid w:val="001923FA"/>
    <w:rsid w:val="001A084F"/>
    <w:rsid w:val="001B1C74"/>
    <w:rsid w:val="001C20C2"/>
    <w:rsid w:val="001C249E"/>
    <w:rsid w:val="001D7B2F"/>
    <w:rsid w:val="001F3DE9"/>
    <w:rsid w:val="001F79E1"/>
    <w:rsid w:val="002171C9"/>
    <w:rsid w:val="002231B7"/>
    <w:rsid w:val="00225B52"/>
    <w:rsid w:val="0024394F"/>
    <w:rsid w:val="0024622D"/>
    <w:rsid w:val="00247C2A"/>
    <w:rsid w:val="0026340F"/>
    <w:rsid w:val="002752D5"/>
    <w:rsid w:val="00290BCD"/>
    <w:rsid w:val="002A1751"/>
    <w:rsid w:val="002A3F89"/>
    <w:rsid w:val="002B1F5A"/>
    <w:rsid w:val="002D1F9A"/>
    <w:rsid w:val="002F36CB"/>
    <w:rsid w:val="002F7ADC"/>
    <w:rsid w:val="0033306A"/>
    <w:rsid w:val="0034734C"/>
    <w:rsid w:val="00352780"/>
    <w:rsid w:val="00354ACE"/>
    <w:rsid w:val="0037208A"/>
    <w:rsid w:val="003730D8"/>
    <w:rsid w:val="003C47FE"/>
    <w:rsid w:val="003C5AA0"/>
    <w:rsid w:val="003D1CCD"/>
    <w:rsid w:val="0041223F"/>
    <w:rsid w:val="004531BE"/>
    <w:rsid w:val="00495CE9"/>
    <w:rsid w:val="004C2358"/>
    <w:rsid w:val="004E0C9F"/>
    <w:rsid w:val="00560B14"/>
    <w:rsid w:val="00582183"/>
    <w:rsid w:val="005B2887"/>
    <w:rsid w:val="005E351E"/>
    <w:rsid w:val="006111B3"/>
    <w:rsid w:val="00611C87"/>
    <w:rsid w:val="0062543C"/>
    <w:rsid w:val="006349BA"/>
    <w:rsid w:val="00692488"/>
    <w:rsid w:val="0069656D"/>
    <w:rsid w:val="006B41A4"/>
    <w:rsid w:val="00701549"/>
    <w:rsid w:val="00727429"/>
    <w:rsid w:val="007428C0"/>
    <w:rsid w:val="007578A6"/>
    <w:rsid w:val="007610CB"/>
    <w:rsid w:val="00765650"/>
    <w:rsid w:val="008264AA"/>
    <w:rsid w:val="008442B4"/>
    <w:rsid w:val="00881D1B"/>
    <w:rsid w:val="008912B4"/>
    <w:rsid w:val="00894B3A"/>
    <w:rsid w:val="008C1385"/>
    <w:rsid w:val="008C4453"/>
    <w:rsid w:val="008C6646"/>
    <w:rsid w:val="00914527"/>
    <w:rsid w:val="0092257C"/>
    <w:rsid w:val="00955C20"/>
    <w:rsid w:val="009565D1"/>
    <w:rsid w:val="00985748"/>
    <w:rsid w:val="009B0A06"/>
    <w:rsid w:val="009B1BF6"/>
    <w:rsid w:val="009B1D7A"/>
    <w:rsid w:val="009C13AE"/>
    <w:rsid w:val="009E207B"/>
    <w:rsid w:val="009F3301"/>
    <w:rsid w:val="00A048BF"/>
    <w:rsid w:val="00A252FB"/>
    <w:rsid w:val="00A50073"/>
    <w:rsid w:val="00AA1911"/>
    <w:rsid w:val="00AA3A41"/>
    <w:rsid w:val="00AE0246"/>
    <w:rsid w:val="00B0119C"/>
    <w:rsid w:val="00B67F83"/>
    <w:rsid w:val="00C02F96"/>
    <w:rsid w:val="00C1609F"/>
    <w:rsid w:val="00C16F42"/>
    <w:rsid w:val="00C3569E"/>
    <w:rsid w:val="00C417EF"/>
    <w:rsid w:val="00C764E4"/>
    <w:rsid w:val="00C91084"/>
    <w:rsid w:val="00CE399D"/>
    <w:rsid w:val="00CF41D4"/>
    <w:rsid w:val="00D14F7F"/>
    <w:rsid w:val="00D82BB7"/>
    <w:rsid w:val="00DD0645"/>
    <w:rsid w:val="00DD5399"/>
    <w:rsid w:val="00DF134E"/>
    <w:rsid w:val="00E12C86"/>
    <w:rsid w:val="00E320DD"/>
    <w:rsid w:val="00E54B45"/>
    <w:rsid w:val="00E578EF"/>
    <w:rsid w:val="00E9425B"/>
    <w:rsid w:val="00EB0183"/>
    <w:rsid w:val="00EC0255"/>
    <w:rsid w:val="00EC3CD4"/>
    <w:rsid w:val="00ED3F14"/>
    <w:rsid w:val="00EE5FE1"/>
    <w:rsid w:val="00F01D8C"/>
    <w:rsid w:val="00F03E83"/>
    <w:rsid w:val="00F26285"/>
    <w:rsid w:val="00F712D6"/>
    <w:rsid w:val="00F722DB"/>
    <w:rsid w:val="00F81763"/>
    <w:rsid w:val="00FA4A57"/>
    <w:rsid w:val="00FB1EDE"/>
    <w:rsid w:val="00FE52B4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AF7AE"/>
  <w15:chartTrackingRefBased/>
  <w15:docId w15:val="{C4691744-AA95-4BAB-A4EB-E3BCE87A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78EF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E578EF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 w:cs="Calibri"/>
      <w:b/>
      <w:bCs/>
      <w:kern w:val="1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qFormat/>
    <w:rsid w:val="00E578EF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Cambria" w:hAnsi="Cambria" w:cs="Calibr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qFormat/>
    <w:rsid w:val="00E578EF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mbria" w:hAnsi="Cambria" w:cs="Calibr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qFormat/>
    <w:rsid w:val="00E578EF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hAnsi="Calibri" w:cs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qFormat/>
    <w:rsid w:val="00E578EF"/>
    <w:pPr>
      <w:numPr>
        <w:ilvl w:val="4"/>
        <w:numId w:val="1"/>
      </w:numPr>
      <w:suppressAutoHyphens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qFormat/>
    <w:rsid w:val="00E578EF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E578EF"/>
    <w:pPr>
      <w:numPr>
        <w:ilvl w:val="6"/>
        <w:numId w:val="1"/>
      </w:numPr>
      <w:suppressAutoHyphens/>
      <w:spacing w:before="240" w:after="60"/>
      <w:outlineLvl w:val="6"/>
    </w:pPr>
    <w:rPr>
      <w:rFonts w:ascii="Calibri" w:hAnsi="Calibri" w:cs="Calibri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qFormat/>
    <w:rsid w:val="00E578EF"/>
    <w:pPr>
      <w:keepNext/>
      <w:jc w:val="center"/>
      <w:outlineLvl w:val="7"/>
    </w:pPr>
    <w:rPr>
      <w:b/>
    </w:rPr>
  </w:style>
  <w:style w:type="paragraph" w:styleId="9">
    <w:name w:val="heading 9"/>
    <w:basedOn w:val="a"/>
    <w:next w:val="a"/>
    <w:link w:val="90"/>
    <w:qFormat/>
    <w:rsid w:val="00E578EF"/>
    <w:pPr>
      <w:numPr>
        <w:ilvl w:val="8"/>
        <w:numId w:val="1"/>
      </w:numPr>
      <w:suppressAutoHyphens/>
      <w:spacing w:before="240" w:after="60"/>
      <w:outlineLvl w:val="8"/>
    </w:pPr>
    <w:rPr>
      <w:rFonts w:ascii="Cambria" w:hAnsi="Cambria" w:cs="Calibr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E578EF"/>
    <w:rPr>
      <w:rFonts w:ascii="Cambria" w:eastAsia="Times New Roman" w:hAnsi="Cambria" w:cs="Calibri"/>
      <w:b/>
      <w:bCs/>
      <w:color w:val="auto"/>
      <w:kern w:val="1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E578EF"/>
    <w:rPr>
      <w:rFonts w:ascii="Cambria" w:eastAsia="Times New Roman" w:hAnsi="Cambria" w:cs="Calibri"/>
      <w:b/>
      <w:bCs/>
      <w:i/>
      <w:iCs/>
      <w:color w:val="auto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E578EF"/>
    <w:rPr>
      <w:rFonts w:ascii="Cambria" w:eastAsia="Times New Roman" w:hAnsi="Cambria" w:cs="Calibri"/>
      <w:b/>
      <w:bCs/>
      <w:color w:val="auto"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rsid w:val="00E578EF"/>
    <w:rPr>
      <w:rFonts w:ascii="Calibri" w:eastAsia="Times New Roman" w:hAnsi="Calibri" w:cs="Calibri"/>
      <w:b/>
      <w:bCs/>
      <w:color w:val="auto"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E578EF"/>
    <w:rPr>
      <w:rFonts w:ascii="Calibri" w:eastAsia="Times New Roman" w:hAnsi="Calibri" w:cs="Calibri"/>
      <w:b/>
      <w:bCs/>
      <w:i/>
      <w:iCs/>
      <w:color w:val="auto"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E578EF"/>
    <w:rPr>
      <w:rFonts w:ascii="Calibri" w:eastAsia="Times New Roman" w:hAnsi="Calibri" w:cs="Calibri"/>
      <w:b/>
      <w:bCs/>
      <w:color w:val="auto"/>
      <w:sz w:val="22"/>
      <w:lang w:val="en-US" w:bidi="en-US"/>
    </w:rPr>
  </w:style>
  <w:style w:type="character" w:customStyle="1" w:styleId="70">
    <w:name w:val="Заголовок 7 Знак"/>
    <w:basedOn w:val="a0"/>
    <w:link w:val="7"/>
    <w:rsid w:val="00E578EF"/>
    <w:rPr>
      <w:rFonts w:ascii="Calibri" w:eastAsia="Times New Roman" w:hAnsi="Calibri" w:cs="Calibri"/>
      <w:color w:val="auto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E578EF"/>
    <w:rPr>
      <w:rFonts w:eastAsia="Times New Roman"/>
      <w:b/>
      <w:color w:val="auto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578EF"/>
    <w:rPr>
      <w:rFonts w:ascii="Cambria" w:eastAsia="Times New Roman" w:hAnsi="Cambria" w:cs="Calibri"/>
      <w:color w:val="auto"/>
      <w:sz w:val="22"/>
      <w:lang w:val="en-US" w:bidi="en-US"/>
    </w:rPr>
  </w:style>
  <w:style w:type="paragraph" w:customStyle="1" w:styleId="ConsPlusNormal">
    <w:name w:val="ConsPlusNormal"/>
    <w:rsid w:val="00E578E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578EF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E578EF"/>
    <w:rPr>
      <w:rFonts w:eastAsia="Times New Roman"/>
      <w:color w:val="auto"/>
      <w:sz w:val="20"/>
      <w:szCs w:val="20"/>
      <w:lang w:eastAsia="ru-RU"/>
    </w:rPr>
  </w:style>
  <w:style w:type="paragraph" w:styleId="a5">
    <w:name w:val="Body Text"/>
    <w:basedOn w:val="a"/>
    <w:link w:val="a6"/>
    <w:rsid w:val="00E578EF"/>
    <w:pPr>
      <w:ind w:right="-766"/>
      <w:jc w:val="center"/>
    </w:pPr>
    <w:rPr>
      <w:rFonts w:ascii="Tahoma" w:hAnsi="Tahoma"/>
      <w:b/>
      <w:sz w:val="20"/>
      <w:u w:val="single"/>
    </w:rPr>
  </w:style>
  <w:style w:type="character" w:customStyle="1" w:styleId="a6">
    <w:name w:val="Основной текст Знак"/>
    <w:basedOn w:val="a0"/>
    <w:link w:val="a5"/>
    <w:rsid w:val="00E578EF"/>
    <w:rPr>
      <w:rFonts w:ascii="Tahoma" w:eastAsia="Times New Roman" w:hAnsi="Tahoma"/>
      <w:b/>
      <w:color w:val="auto"/>
      <w:sz w:val="20"/>
      <w:szCs w:val="20"/>
      <w:u w:val="single"/>
      <w:lang w:eastAsia="ru-RU"/>
    </w:rPr>
  </w:style>
  <w:style w:type="character" w:styleId="a7">
    <w:name w:val="page number"/>
    <w:basedOn w:val="a0"/>
    <w:uiPriority w:val="99"/>
    <w:rsid w:val="00E578EF"/>
  </w:style>
  <w:style w:type="paragraph" w:styleId="a8">
    <w:name w:val="List Paragraph"/>
    <w:basedOn w:val="a"/>
    <w:uiPriority w:val="34"/>
    <w:qFormat/>
    <w:rsid w:val="00E578EF"/>
    <w:pPr>
      <w:ind w:left="720"/>
      <w:contextualSpacing/>
    </w:pPr>
  </w:style>
  <w:style w:type="table" w:styleId="a9">
    <w:name w:val="Table Grid"/>
    <w:basedOn w:val="a1"/>
    <w:uiPriority w:val="39"/>
    <w:rsid w:val="00E578EF"/>
    <w:pPr>
      <w:spacing w:after="0" w:line="240" w:lineRule="auto"/>
      <w:ind w:left="714" w:hanging="357"/>
    </w:pPr>
    <w:rPr>
      <w:rFonts w:ascii="Calibri" w:eastAsia="Calibri" w:hAnsi="Calibri"/>
      <w:color w:val="auto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unhideWhenUsed/>
    <w:rsid w:val="00E578EF"/>
    <w:rPr>
      <w:color w:val="0000FF"/>
      <w:u w:val="single"/>
    </w:rPr>
  </w:style>
  <w:style w:type="paragraph" w:styleId="ab">
    <w:name w:val="Normal (Web)"/>
    <w:basedOn w:val="a"/>
    <w:uiPriority w:val="99"/>
    <w:rsid w:val="00E578EF"/>
    <w:pPr>
      <w:spacing w:after="75"/>
    </w:pPr>
    <w:rPr>
      <w:szCs w:val="24"/>
    </w:rPr>
  </w:style>
  <w:style w:type="paragraph" w:customStyle="1" w:styleId="nospacing">
    <w:name w:val="nospacing"/>
    <w:basedOn w:val="a"/>
    <w:rsid w:val="00E578EF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E578EF"/>
  </w:style>
  <w:style w:type="character" w:customStyle="1" w:styleId="WW8Num4z0">
    <w:name w:val="WW8Num4z0"/>
    <w:rsid w:val="00E578EF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E578EF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E578EF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E578EF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E578EF"/>
  </w:style>
  <w:style w:type="character" w:customStyle="1" w:styleId="WW-Absatz-Standardschriftart">
    <w:name w:val="WW-Absatz-Standardschriftart"/>
    <w:rsid w:val="00E578EF"/>
  </w:style>
  <w:style w:type="character" w:customStyle="1" w:styleId="WW-Absatz-Standardschriftart1">
    <w:name w:val="WW-Absatz-Standardschriftart1"/>
    <w:rsid w:val="00E578EF"/>
  </w:style>
  <w:style w:type="character" w:customStyle="1" w:styleId="WW-Absatz-Standardschriftart11">
    <w:name w:val="WW-Absatz-Standardschriftart11"/>
    <w:rsid w:val="00E578EF"/>
  </w:style>
  <w:style w:type="character" w:customStyle="1" w:styleId="WW8Num10z0">
    <w:name w:val="WW8Num10z0"/>
    <w:rsid w:val="00E578EF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E578EF"/>
  </w:style>
  <w:style w:type="character" w:customStyle="1" w:styleId="WW-Absatz-Standardschriftart1111">
    <w:name w:val="WW-Absatz-Standardschriftart1111"/>
    <w:rsid w:val="00E578EF"/>
  </w:style>
  <w:style w:type="character" w:customStyle="1" w:styleId="WW-Absatz-Standardschriftart11111">
    <w:name w:val="WW-Absatz-Standardschriftart11111"/>
    <w:rsid w:val="00E578EF"/>
  </w:style>
  <w:style w:type="character" w:customStyle="1" w:styleId="WW8Num2z0">
    <w:name w:val="WW8Num2z0"/>
    <w:rsid w:val="00E578EF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E578EF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E578EF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E578EF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E578EF"/>
    <w:rPr>
      <w:rFonts w:ascii="Symbol" w:hAnsi="Symbol"/>
    </w:rPr>
  </w:style>
  <w:style w:type="character" w:customStyle="1" w:styleId="WW8Num13z1">
    <w:name w:val="WW8Num13z1"/>
    <w:rsid w:val="00E578EF"/>
    <w:rPr>
      <w:rFonts w:ascii="Courier New" w:hAnsi="Courier New" w:cs="Courier New"/>
    </w:rPr>
  </w:style>
  <w:style w:type="character" w:customStyle="1" w:styleId="WW8Num13z2">
    <w:name w:val="WW8Num13z2"/>
    <w:rsid w:val="00E578EF"/>
    <w:rPr>
      <w:rFonts w:ascii="Wingdings" w:hAnsi="Wingdings"/>
    </w:rPr>
  </w:style>
  <w:style w:type="character" w:customStyle="1" w:styleId="WW8Num15z0">
    <w:name w:val="WW8Num15z0"/>
    <w:rsid w:val="00E578EF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E578EF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E578EF"/>
    <w:rPr>
      <w:rFonts w:ascii="Courier New" w:hAnsi="Courier New"/>
    </w:rPr>
  </w:style>
  <w:style w:type="character" w:customStyle="1" w:styleId="WW8Num19z2">
    <w:name w:val="WW8Num19z2"/>
    <w:rsid w:val="00E578EF"/>
    <w:rPr>
      <w:rFonts w:ascii="Wingdings" w:hAnsi="Wingdings"/>
    </w:rPr>
  </w:style>
  <w:style w:type="character" w:customStyle="1" w:styleId="WW8Num19z3">
    <w:name w:val="WW8Num19z3"/>
    <w:rsid w:val="00E578EF"/>
    <w:rPr>
      <w:rFonts w:ascii="Symbol" w:hAnsi="Symbol"/>
    </w:rPr>
  </w:style>
  <w:style w:type="character" w:customStyle="1" w:styleId="WW8Num23z0">
    <w:name w:val="WW8Num23z0"/>
    <w:rsid w:val="00E578EF"/>
    <w:rPr>
      <w:rFonts w:ascii="Symbol" w:hAnsi="Symbol"/>
    </w:rPr>
  </w:style>
  <w:style w:type="character" w:customStyle="1" w:styleId="WW8Num23z1">
    <w:name w:val="WW8Num23z1"/>
    <w:rsid w:val="00E578EF"/>
    <w:rPr>
      <w:rFonts w:ascii="Courier New" w:hAnsi="Courier New" w:cs="Courier New"/>
    </w:rPr>
  </w:style>
  <w:style w:type="character" w:customStyle="1" w:styleId="WW8Num23z2">
    <w:name w:val="WW8Num23z2"/>
    <w:rsid w:val="00E578EF"/>
    <w:rPr>
      <w:rFonts w:ascii="Wingdings" w:hAnsi="Wingdings"/>
    </w:rPr>
  </w:style>
  <w:style w:type="character" w:customStyle="1" w:styleId="WW8Num25z0">
    <w:name w:val="WW8Num25z0"/>
    <w:rsid w:val="00E578EF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E578EF"/>
    <w:rPr>
      <w:rFonts w:ascii="Courier New" w:hAnsi="Courier New" w:cs="Courier New"/>
    </w:rPr>
  </w:style>
  <w:style w:type="character" w:customStyle="1" w:styleId="WW8Num25z2">
    <w:name w:val="WW8Num25z2"/>
    <w:rsid w:val="00E578EF"/>
    <w:rPr>
      <w:rFonts w:ascii="Wingdings" w:hAnsi="Wingdings"/>
    </w:rPr>
  </w:style>
  <w:style w:type="character" w:customStyle="1" w:styleId="WW8Num25z3">
    <w:name w:val="WW8Num25z3"/>
    <w:rsid w:val="00E578EF"/>
    <w:rPr>
      <w:rFonts w:ascii="Symbol" w:hAnsi="Symbol"/>
    </w:rPr>
  </w:style>
  <w:style w:type="character" w:customStyle="1" w:styleId="WW8Num26z0">
    <w:name w:val="WW8Num26z0"/>
    <w:rsid w:val="00E578EF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E578EF"/>
    <w:rPr>
      <w:rFonts w:ascii="Symbol" w:hAnsi="Symbol"/>
      <w:color w:val="auto"/>
    </w:rPr>
  </w:style>
  <w:style w:type="character" w:customStyle="1" w:styleId="WW8Num28z1">
    <w:name w:val="WW8Num28z1"/>
    <w:rsid w:val="00E578EF"/>
    <w:rPr>
      <w:rFonts w:ascii="Courier New" w:hAnsi="Courier New"/>
    </w:rPr>
  </w:style>
  <w:style w:type="character" w:customStyle="1" w:styleId="WW8Num28z2">
    <w:name w:val="WW8Num28z2"/>
    <w:rsid w:val="00E578EF"/>
    <w:rPr>
      <w:rFonts w:ascii="Wingdings" w:hAnsi="Wingdings"/>
    </w:rPr>
  </w:style>
  <w:style w:type="character" w:customStyle="1" w:styleId="WW8Num28z3">
    <w:name w:val="WW8Num28z3"/>
    <w:rsid w:val="00E578EF"/>
    <w:rPr>
      <w:rFonts w:ascii="Symbol" w:hAnsi="Symbol"/>
    </w:rPr>
  </w:style>
  <w:style w:type="character" w:customStyle="1" w:styleId="12">
    <w:name w:val="Основной шрифт абзаца1"/>
    <w:rsid w:val="00E578EF"/>
  </w:style>
  <w:style w:type="character" w:customStyle="1" w:styleId="ac">
    <w:name w:val="Название Знак"/>
    <w:rsid w:val="00E578EF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editsection">
    <w:name w:val="editsection"/>
    <w:basedOn w:val="12"/>
    <w:rsid w:val="00E578EF"/>
  </w:style>
  <w:style w:type="character" w:styleId="ad">
    <w:name w:val="Emphasis"/>
    <w:qFormat/>
    <w:rsid w:val="00E578EF"/>
    <w:rPr>
      <w:rFonts w:ascii="Calibri" w:hAnsi="Calibri"/>
      <w:b/>
      <w:i/>
      <w:iCs/>
    </w:rPr>
  </w:style>
  <w:style w:type="character" w:customStyle="1" w:styleId="31">
    <w:name w:val="Основной текст 3 Знак"/>
    <w:link w:val="32"/>
    <w:rsid w:val="00E578EF"/>
    <w:rPr>
      <w:rFonts w:ascii="Calibri" w:hAnsi="Calibri"/>
      <w:sz w:val="16"/>
      <w:szCs w:val="16"/>
    </w:rPr>
  </w:style>
  <w:style w:type="character" w:customStyle="1" w:styleId="ae">
    <w:name w:val="Основной текст с отступом Знак"/>
    <w:basedOn w:val="12"/>
    <w:rsid w:val="00E578EF"/>
  </w:style>
  <w:style w:type="character" w:styleId="af">
    <w:name w:val="Strong"/>
    <w:uiPriority w:val="22"/>
    <w:qFormat/>
    <w:rsid w:val="00E578EF"/>
    <w:rPr>
      <w:b/>
      <w:bCs/>
    </w:rPr>
  </w:style>
  <w:style w:type="character" w:customStyle="1" w:styleId="af0">
    <w:name w:val="Подзаголовок Знак"/>
    <w:rsid w:val="00E578EF"/>
    <w:rPr>
      <w:rFonts w:ascii="Cambria" w:eastAsia="Times New Roman" w:hAnsi="Cambria"/>
      <w:sz w:val="24"/>
      <w:szCs w:val="24"/>
    </w:rPr>
  </w:style>
  <w:style w:type="character" w:customStyle="1" w:styleId="21">
    <w:name w:val="Цитата 2 Знак"/>
    <w:uiPriority w:val="29"/>
    <w:rsid w:val="00E578EF"/>
    <w:rPr>
      <w:i/>
      <w:sz w:val="24"/>
      <w:szCs w:val="24"/>
    </w:rPr>
  </w:style>
  <w:style w:type="character" w:customStyle="1" w:styleId="af1">
    <w:name w:val="Выделенная цитата Знак"/>
    <w:rsid w:val="00E578EF"/>
    <w:rPr>
      <w:b/>
      <w:i/>
      <w:sz w:val="24"/>
    </w:rPr>
  </w:style>
  <w:style w:type="character" w:styleId="af2">
    <w:name w:val="Subtle Emphasis"/>
    <w:qFormat/>
    <w:rsid w:val="00E578EF"/>
    <w:rPr>
      <w:i/>
      <w:color w:val="5A5A5A"/>
    </w:rPr>
  </w:style>
  <w:style w:type="character" w:styleId="af3">
    <w:name w:val="Intense Emphasis"/>
    <w:qFormat/>
    <w:rsid w:val="00E578EF"/>
    <w:rPr>
      <w:b/>
      <w:i/>
      <w:sz w:val="24"/>
      <w:szCs w:val="24"/>
      <w:u w:val="single"/>
    </w:rPr>
  </w:style>
  <w:style w:type="character" w:styleId="af4">
    <w:name w:val="Subtle Reference"/>
    <w:qFormat/>
    <w:rsid w:val="00E578EF"/>
    <w:rPr>
      <w:sz w:val="24"/>
      <w:szCs w:val="24"/>
      <w:u w:val="single"/>
    </w:rPr>
  </w:style>
  <w:style w:type="character" w:styleId="af5">
    <w:name w:val="Intense Reference"/>
    <w:uiPriority w:val="32"/>
    <w:qFormat/>
    <w:rsid w:val="00E578EF"/>
    <w:rPr>
      <w:b/>
      <w:sz w:val="24"/>
      <w:u w:val="single"/>
    </w:rPr>
  </w:style>
  <w:style w:type="character" w:styleId="af6">
    <w:name w:val="Book Title"/>
    <w:qFormat/>
    <w:rsid w:val="00E578EF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E578EF"/>
    <w:rPr>
      <w:rFonts w:ascii="Courier New" w:hAnsi="Courier New" w:cs="Courier New"/>
      <w:lang w:val="en-US"/>
    </w:rPr>
  </w:style>
  <w:style w:type="character" w:customStyle="1" w:styleId="af7">
    <w:name w:val="Верхний колонтитул Знак"/>
    <w:uiPriority w:val="99"/>
    <w:rsid w:val="00E578EF"/>
    <w:rPr>
      <w:rFonts w:ascii="Times New Roman" w:hAnsi="Times New Roman"/>
      <w:sz w:val="24"/>
      <w:szCs w:val="24"/>
    </w:rPr>
  </w:style>
  <w:style w:type="character" w:customStyle="1" w:styleId="af8">
    <w:name w:val="Текст выноски Знак"/>
    <w:uiPriority w:val="99"/>
    <w:rsid w:val="00E578EF"/>
    <w:rPr>
      <w:rFonts w:ascii="Tahoma" w:hAnsi="Tahoma" w:cs="Tahoma"/>
      <w:sz w:val="16"/>
      <w:szCs w:val="16"/>
    </w:rPr>
  </w:style>
  <w:style w:type="character" w:customStyle="1" w:styleId="af9">
    <w:name w:val="Символ нумерации"/>
    <w:rsid w:val="00E578EF"/>
  </w:style>
  <w:style w:type="character" w:customStyle="1" w:styleId="afa">
    <w:name w:val="Маркеры списка"/>
    <w:rsid w:val="00E578EF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5"/>
    <w:rsid w:val="00E578EF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val="en-US" w:eastAsia="en-US" w:bidi="en-US"/>
    </w:rPr>
  </w:style>
  <w:style w:type="paragraph" w:styleId="afb">
    <w:name w:val="List"/>
    <w:basedOn w:val="a5"/>
    <w:rsid w:val="00E578EF"/>
    <w:pPr>
      <w:suppressAutoHyphens/>
      <w:ind w:right="0"/>
      <w:jc w:val="both"/>
    </w:pPr>
    <w:rPr>
      <w:rFonts w:ascii="Times New Roman" w:hAnsi="Times New Roman" w:cs="Calibri"/>
      <w:b w:val="0"/>
      <w:sz w:val="24"/>
      <w:u w:val="none"/>
      <w:lang w:val="en-US" w:eastAsia="en-US" w:bidi="en-US"/>
    </w:rPr>
  </w:style>
  <w:style w:type="paragraph" w:customStyle="1" w:styleId="14">
    <w:name w:val="Название1"/>
    <w:basedOn w:val="a"/>
    <w:rsid w:val="00E578EF"/>
    <w:pPr>
      <w:suppressLineNumbers/>
      <w:suppressAutoHyphens/>
      <w:spacing w:before="120" w:after="120"/>
    </w:pPr>
    <w:rPr>
      <w:rFonts w:ascii="Calibri" w:hAnsi="Calibri" w:cs="Calibri"/>
      <w:i/>
      <w:iCs/>
      <w:szCs w:val="24"/>
      <w:lang w:val="en-US" w:eastAsia="en-US" w:bidi="en-US"/>
    </w:rPr>
  </w:style>
  <w:style w:type="paragraph" w:customStyle="1" w:styleId="15">
    <w:name w:val="Указатель1"/>
    <w:basedOn w:val="a"/>
    <w:rsid w:val="00E578EF"/>
    <w:pPr>
      <w:suppressLineNumbers/>
      <w:suppressAutoHyphens/>
    </w:pPr>
    <w:rPr>
      <w:rFonts w:ascii="Calibri" w:hAnsi="Calibri" w:cs="Calibri"/>
      <w:szCs w:val="24"/>
      <w:lang w:val="en-US" w:eastAsia="en-US" w:bidi="en-US"/>
    </w:rPr>
  </w:style>
  <w:style w:type="paragraph" w:customStyle="1" w:styleId="310">
    <w:name w:val="Основной текст 31"/>
    <w:basedOn w:val="a"/>
    <w:rsid w:val="00E578EF"/>
    <w:pPr>
      <w:suppressAutoHyphens/>
      <w:spacing w:after="120"/>
    </w:pPr>
    <w:rPr>
      <w:rFonts w:ascii="Calibri" w:hAnsi="Calibri" w:cs="Calibri"/>
      <w:sz w:val="16"/>
      <w:szCs w:val="16"/>
      <w:lang w:val="en-US" w:eastAsia="en-US" w:bidi="en-US"/>
    </w:rPr>
  </w:style>
  <w:style w:type="paragraph" w:styleId="afc">
    <w:name w:val="Subtitle"/>
    <w:basedOn w:val="a"/>
    <w:next w:val="a"/>
    <w:link w:val="16"/>
    <w:qFormat/>
    <w:rsid w:val="00E578EF"/>
    <w:pPr>
      <w:suppressAutoHyphens/>
      <w:spacing w:after="60"/>
      <w:jc w:val="center"/>
    </w:pPr>
    <w:rPr>
      <w:rFonts w:ascii="Cambria" w:hAnsi="Cambria" w:cs="Calibri"/>
      <w:szCs w:val="24"/>
      <w:lang w:val="en-US" w:eastAsia="en-US" w:bidi="en-US"/>
    </w:rPr>
  </w:style>
  <w:style w:type="character" w:customStyle="1" w:styleId="16">
    <w:name w:val="Подзаголовок Знак1"/>
    <w:basedOn w:val="a0"/>
    <w:link w:val="afc"/>
    <w:rsid w:val="00E578EF"/>
    <w:rPr>
      <w:rFonts w:ascii="Cambria" w:eastAsia="Times New Roman" w:hAnsi="Cambria" w:cs="Calibri"/>
      <w:color w:val="auto"/>
      <w:szCs w:val="24"/>
      <w:lang w:val="en-US" w:bidi="en-US"/>
    </w:rPr>
  </w:style>
  <w:style w:type="paragraph" w:styleId="afd">
    <w:name w:val="Body Text Indent"/>
    <w:basedOn w:val="a"/>
    <w:link w:val="17"/>
    <w:rsid w:val="00E578EF"/>
    <w:pPr>
      <w:suppressAutoHyphens/>
      <w:spacing w:after="120"/>
      <w:ind w:left="283"/>
    </w:pPr>
    <w:rPr>
      <w:rFonts w:cs="Calibri"/>
      <w:sz w:val="20"/>
      <w:lang w:val="en-US" w:eastAsia="en-US" w:bidi="en-US"/>
    </w:rPr>
  </w:style>
  <w:style w:type="character" w:customStyle="1" w:styleId="17">
    <w:name w:val="Основной текст с отступом Знак1"/>
    <w:basedOn w:val="a0"/>
    <w:link w:val="afd"/>
    <w:rsid w:val="00E578EF"/>
    <w:rPr>
      <w:rFonts w:eastAsia="Times New Roman" w:cs="Calibri"/>
      <w:color w:val="auto"/>
      <w:sz w:val="20"/>
      <w:szCs w:val="20"/>
      <w:lang w:val="en-US" w:bidi="en-US"/>
    </w:rPr>
  </w:style>
  <w:style w:type="paragraph" w:customStyle="1" w:styleId="18">
    <w:name w:val="Название объекта1"/>
    <w:basedOn w:val="a"/>
    <w:rsid w:val="00E578EF"/>
    <w:pPr>
      <w:suppressAutoHyphens/>
      <w:jc w:val="center"/>
    </w:pPr>
    <w:rPr>
      <w:rFonts w:cs="Calibri"/>
      <w:sz w:val="32"/>
      <w:lang w:val="en-US" w:eastAsia="en-US" w:bidi="en-US"/>
    </w:rPr>
  </w:style>
  <w:style w:type="paragraph" w:styleId="afe">
    <w:name w:val="No Spacing"/>
    <w:basedOn w:val="a"/>
    <w:link w:val="aff"/>
    <w:uiPriority w:val="1"/>
    <w:qFormat/>
    <w:rsid w:val="00E578EF"/>
    <w:pPr>
      <w:suppressAutoHyphens/>
    </w:pPr>
    <w:rPr>
      <w:rFonts w:ascii="Calibri" w:hAnsi="Calibri" w:cs="Calibri"/>
      <w:szCs w:val="32"/>
      <w:lang w:val="en-US" w:eastAsia="en-US" w:bidi="en-US"/>
    </w:rPr>
  </w:style>
  <w:style w:type="paragraph" w:styleId="22">
    <w:name w:val="Quote"/>
    <w:basedOn w:val="a"/>
    <w:next w:val="a"/>
    <w:link w:val="210"/>
    <w:uiPriority w:val="29"/>
    <w:qFormat/>
    <w:rsid w:val="00E578EF"/>
    <w:pPr>
      <w:suppressAutoHyphens/>
    </w:pPr>
    <w:rPr>
      <w:rFonts w:ascii="Calibri" w:hAnsi="Calibri" w:cs="Calibri"/>
      <w:i/>
      <w:szCs w:val="24"/>
      <w:lang w:val="en-US" w:eastAsia="en-US" w:bidi="en-US"/>
    </w:rPr>
  </w:style>
  <w:style w:type="character" w:customStyle="1" w:styleId="210">
    <w:name w:val="Цитата 2 Знак1"/>
    <w:basedOn w:val="a0"/>
    <w:link w:val="22"/>
    <w:uiPriority w:val="29"/>
    <w:rsid w:val="00E578EF"/>
    <w:rPr>
      <w:rFonts w:ascii="Calibri" w:eastAsia="Times New Roman" w:hAnsi="Calibri" w:cs="Calibri"/>
      <w:i/>
      <w:color w:val="auto"/>
      <w:szCs w:val="24"/>
      <w:lang w:val="en-US" w:bidi="en-US"/>
    </w:rPr>
  </w:style>
  <w:style w:type="paragraph" w:styleId="aff0">
    <w:name w:val="Intense Quote"/>
    <w:basedOn w:val="a"/>
    <w:next w:val="a"/>
    <w:link w:val="19"/>
    <w:qFormat/>
    <w:rsid w:val="00E578EF"/>
    <w:pPr>
      <w:suppressAutoHyphens/>
      <w:ind w:left="720" w:right="720"/>
    </w:pPr>
    <w:rPr>
      <w:rFonts w:ascii="Calibri" w:hAnsi="Calibri" w:cs="Calibri"/>
      <w:b/>
      <w:i/>
      <w:szCs w:val="22"/>
      <w:lang w:val="en-US" w:eastAsia="en-US" w:bidi="en-US"/>
    </w:rPr>
  </w:style>
  <w:style w:type="character" w:customStyle="1" w:styleId="19">
    <w:name w:val="Выделенная цитата Знак1"/>
    <w:basedOn w:val="a0"/>
    <w:link w:val="aff0"/>
    <w:rsid w:val="00E578EF"/>
    <w:rPr>
      <w:rFonts w:ascii="Calibri" w:eastAsia="Times New Roman" w:hAnsi="Calibri" w:cs="Calibri"/>
      <w:b/>
      <w:i/>
      <w:color w:val="auto"/>
      <w:lang w:val="en-US" w:bidi="en-US"/>
    </w:rPr>
  </w:style>
  <w:style w:type="paragraph" w:styleId="aff1">
    <w:name w:val="TOC Heading"/>
    <w:basedOn w:val="1"/>
    <w:next w:val="a"/>
    <w:uiPriority w:val="39"/>
    <w:qFormat/>
    <w:rsid w:val="00E578EF"/>
    <w:pPr>
      <w:numPr>
        <w:numId w:val="0"/>
      </w:numPr>
    </w:pPr>
  </w:style>
  <w:style w:type="paragraph" w:styleId="HTML0">
    <w:name w:val="HTML Preformatted"/>
    <w:basedOn w:val="a"/>
    <w:link w:val="HTML1"/>
    <w:rsid w:val="00E578EF"/>
    <w:pPr>
      <w:suppressAutoHyphens/>
    </w:pPr>
    <w:rPr>
      <w:rFonts w:ascii="Courier New" w:hAnsi="Courier New" w:cs="Courier New"/>
      <w:sz w:val="20"/>
      <w:lang w:val="en-US" w:eastAsia="ar-SA"/>
    </w:rPr>
  </w:style>
  <w:style w:type="character" w:customStyle="1" w:styleId="HTML1">
    <w:name w:val="Стандартный HTML Знак1"/>
    <w:basedOn w:val="a0"/>
    <w:link w:val="HTML0"/>
    <w:rsid w:val="00E578EF"/>
    <w:rPr>
      <w:rFonts w:ascii="Courier New" w:eastAsia="Times New Roman" w:hAnsi="Courier New" w:cs="Courier New"/>
      <w:color w:val="auto"/>
      <w:sz w:val="20"/>
      <w:szCs w:val="20"/>
      <w:lang w:val="en-US" w:eastAsia="ar-SA"/>
    </w:rPr>
  </w:style>
  <w:style w:type="paragraph" w:customStyle="1" w:styleId="aff2">
    <w:name w:val="Содержимое таблицы"/>
    <w:basedOn w:val="a"/>
    <w:rsid w:val="00E578EF"/>
    <w:pPr>
      <w:suppressLineNumbers/>
      <w:suppressAutoHyphens/>
    </w:pPr>
    <w:rPr>
      <w:rFonts w:cs="Calibri"/>
      <w:sz w:val="20"/>
      <w:lang w:val="en-US" w:eastAsia="ar-SA"/>
    </w:rPr>
  </w:style>
  <w:style w:type="paragraph" w:customStyle="1" w:styleId="aff3">
    <w:name w:val="Заголовок таблицы"/>
    <w:basedOn w:val="aff2"/>
    <w:rsid w:val="00E578EF"/>
    <w:pPr>
      <w:jc w:val="center"/>
    </w:pPr>
    <w:rPr>
      <w:b/>
      <w:bCs/>
    </w:rPr>
  </w:style>
  <w:style w:type="paragraph" w:customStyle="1" w:styleId="1a">
    <w:name w:val="Знак1"/>
    <w:basedOn w:val="a"/>
    <w:rsid w:val="00E578EF"/>
    <w:pPr>
      <w:suppressAutoHyphens/>
      <w:spacing w:after="160" w:line="240" w:lineRule="exact"/>
    </w:pPr>
    <w:rPr>
      <w:rFonts w:ascii="Verdana" w:hAnsi="Verdana" w:cs="Verdana"/>
      <w:sz w:val="20"/>
      <w:lang w:val="en-US" w:eastAsia="ar-SA"/>
    </w:rPr>
  </w:style>
  <w:style w:type="paragraph" w:styleId="aff4">
    <w:name w:val="header"/>
    <w:basedOn w:val="a"/>
    <w:link w:val="1b"/>
    <w:uiPriority w:val="99"/>
    <w:rsid w:val="00E578EF"/>
    <w:pPr>
      <w:suppressAutoHyphens/>
    </w:pPr>
    <w:rPr>
      <w:rFonts w:cs="Calibri"/>
      <w:szCs w:val="24"/>
      <w:lang w:eastAsia="ar-SA"/>
    </w:rPr>
  </w:style>
  <w:style w:type="character" w:customStyle="1" w:styleId="1b">
    <w:name w:val="Верхний колонтитул Знак1"/>
    <w:basedOn w:val="a0"/>
    <w:link w:val="aff4"/>
    <w:uiPriority w:val="99"/>
    <w:rsid w:val="00E578EF"/>
    <w:rPr>
      <w:rFonts w:eastAsia="Times New Roman" w:cs="Calibri"/>
      <w:color w:val="auto"/>
      <w:szCs w:val="24"/>
      <w:lang w:eastAsia="ar-SA"/>
    </w:rPr>
  </w:style>
  <w:style w:type="paragraph" w:styleId="aff5">
    <w:name w:val="Balloon Text"/>
    <w:basedOn w:val="a"/>
    <w:link w:val="1c"/>
    <w:uiPriority w:val="99"/>
    <w:rsid w:val="00E578EF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c">
    <w:name w:val="Текст выноски Знак1"/>
    <w:basedOn w:val="a0"/>
    <w:link w:val="aff5"/>
    <w:uiPriority w:val="99"/>
    <w:rsid w:val="00E578EF"/>
    <w:rPr>
      <w:rFonts w:ascii="Tahoma" w:eastAsia="Times New Roman" w:hAnsi="Tahoma" w:cs="Tahoma"/>
      <w:color w:val="auto"/>
      <w:sz w:val="16"/>
      <w:szCs w:val="16"/>
      <w:lang w:eastAsia="ar-SA"/>
    </w:rPr>
  </w:style>
  <w:style w:type="paragraph" w:customStyle="1" w:styleId="aff6">
    <w:name w:val="Содержимое врезки"/>
    <w:basedOn w:val="a5"/>
    <w:rsid w:val="00E578EF"/>
    <w:pPr>
      <w:suppressAutoHyphens/>
      <w:ind w:right="0"/>
      <w:jc w:val="both"/>
    </w:pPr>
    <w:rPr>
      <w:rFonts w:ascii="Times New Roman" w:hAnsi="Times New Roman" w:cs="Calibri"/>
      <w:b w:val="0"/>
      <w:sz w:val="24"/>
      <w:u w:val="none"/>
      <w:lang w:val="en-US" w:eastAsia="en-US" w:bidi="en-US"/>
    </w:rPr>
  </w:style>
  <w:style w:type="paragraph" w:customStyle="1" w:styleId="aff7">
    <w:name w:val="РћСЃРЅРѕРІРЅРѕР№ С‚РµРєСЃС‚"/>
    <w:basedOn w:val="a"/>
    <w:rsid w:val="00E578EF"/>
    <w:pPr>
      <w:suppressAutoHyphens/>
    </w:pPr>
    <w:rPr>
      <w:szCs w:val="24"/>
      <w:lang w:val="en-US" w:eastAsia="en-US" w:bidi="en-US"/>
    </w:rPr>
  </w:style>
  <w:style w:type="paragraph" w:customStyle="1" w:styleId="style2">
    <w:name w:val="style2"/>
    <w:basedOn w:val="a"/>
    <w:rsid w:val="00E578EF"/>
    <w:pPr>
      <w:spacing w:before="100" w:beforeAutospacing="1" w:after="100" w:afterAutospacing="1"/>
    </w:pPr>
    <w:rPr>
      <w:szCs w:val="24"/>
    </w:rPr>
  </w:style>
  <w:style w:type="character" w:styleId="aff8">
    <w:name w:val="FollowedHyperlink"/>
    <w:uiPriority w:val="99"/>
    <w:unhideWhenUsed/>
    <w:rsid w:val="00E578EF"/>
    <w:rPr>
      <w:color w:val="800080"/>
      <w:u w:val="single"/>
    </w:rPr>
  </w:style>
  <w:style w:type="numbering" w:customStyle="1" w:styleId="1d">
    <w:name w:val="Нет списка1"/>
    <w:next w:val="a2"/>
    <w:uiPriority w:val="99"/>
    <w:semiHidden/>
    <w:unhideWhenUsed/>
    <w:rsid w:val="00E578EF"/>
  </w:style>
  <w:style w:type="paragraph" w:styleId="23">
    <w:name w:val="Body Text 2"/>
    <w:basedOn w:val="a"/>
    <w:link w:val="24"/>
    <w:rsid w:val="00E578EF"/>
    <w:pPr>
      <w:spacing w:after="120" w:line="480" w:lineRule="auto"/>
    </w:pPr>
    <w:rPr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E578EF"/>
    <w:rPr>
      <w:rFonts w:eastAsia="Times New Roman"/>
      <w:color w:val="auto"/>
      <w:szCs w:val="24"/>
      <w:lang w:val="x-none" w:eastAsia="x-none"/>
    </w:rPr>
  </w:style>
  <w:style w:type="paragraph" w:customStyle="1" w:styleId="25">
    <w:name w:val="Стиль2"/>
    <w:next w:val="afe"/>
    <w:link w:val="26"/>
    <w:qFormat/>
    <w:rsid w:val="00E578EF"/>
    <w:pPr>
      <w:spacing w:after="200" w:line="276" w:lineRule="auto"/>
    </w:pPr>
    <w:rPr>
      <w:rFonts w:ascii="Cambria" w:eastAsia="Times New Roman" w:hAnsi="Cambria"/>
      <w:color w:val="FF0000"/>
      <w:szCs w:val="24"/>
      <w:u w:val="single"/>
      <w:lang w:val="en-US" w:bidi="en-US"/>
    </w:rPr>
  </w:style>
  <w:style w:type="character" w:customStyle="1" w:styleId="26">
    <w:name w:val="Стиль2 Знак"/>
    <w:link w:val="25"/>
    <w:rsid w:val="00E578EF"/>
    <w:rPr>
      <w:rFonts w:ascii="Cambria" w:eastAsia="Times New Roman" w:hAnsi="Cambria"/>
      <w:color w:val="FF0000"/>
      <w:szCs w:val="24"/>
      <w:u w:val="single"/>
      <w:lang w:val="en-US" w:bidi="en-US"/>
    </w:rPr>
  </w:style>
  <w:style w:type="character" w:customStyle="1" w:styleId="aff">
    <w:name w:val="Без интервала Знак"/>
    <w:link w:val="afe"/>
    <w:uiPriority w:val="1"/>
    <w:rsid w:val="00E578EF"/>
    <w:rPr>
      <w:rFonts w:ascii="Calibri" w:eastAsia="Times New Roman" w:hAnsi="Calibri" w:cs="Calibri"/>
      <w:color w:val="auto"/>
      <w:szCs w:val="32"/>
      <w:lang w:val="en-US" w:bidi="en-US"/>
    </w:rPr>
  </w:style>
  <w:style w:type="paragraph" w:styleId="32">
    <w:name w:val="Body Text 3"/>
    <w:basedOn w:val="a"/>
    <w:link w:val="31"/>
    <w:rsid w:val="00E578EF"/>
    <w:pPr>
      <w:spacing w:after="120"/>
    </w:pPr>
    <w:rPr>
      <w:rFonts w:ascii="Calibri" w:eastAsiaTheme="minorHAnsi" w:hAnsi="Calibri"/>
      <w:color w:val="000000" w:themeColor="text1"/>
      <w:sz w:val="16"/>
      <w:szCs w:val="16"/>
      <w:lang w:eastAsia="en-US"/>
    </w:rPr>
  </w:style>
  <w:style w:type="character" w:customStyle="1" w:styleId="311">
    <w:name w:val="Основной текст 3 Знак1"/>
    <w:basedOn w:val="a0"/>
    <w:uiPriority w:val="99"/>
    <w:semiHidden/>
    <w:rsid w:val="00E578EF"/>
    <w:rPr>
      <w:rFonts w:eastAsia="Times New Roman"/>
      <w:color w:val="auto"/>
      <w:sz w:val="16"/>
      <w:szCs w:val="16"/>
      <w:lang w:eastAsia="ru-RU"/>
    </w:rPr>
  </w:style>
  <w:style w:type="character" w:customStyle="1" w:styleId="Zag11">
    <w:name w:val="Zag_11"/>
    <w:rsid w:val="00E578EF"/>
  </w:style>
  <w:style w:type="paragraph" w:customStyle="1" w:styleId="NormalPP">
    <w:name w:val="Normal PP"/>
    <w:basedOn w:val="a"/>
    <w:rsid w:val="00E578E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24"/>
      <w:lang w:val="en-US"/>
    </w:rPr>
  </w:style>
  <w:style w:type="character" w:customStyle="1" w:styleId="apple-style-span">
    <w:name w:val="apple-style-span"/>
    <w:rsid w:val="00E578EF"/>
  </w:style>
  <w:style w:type="paragraph" w:customStyle="1" w:styleId="western">
    <w:name w:val="western"/>
    <w:basedOn w:val="a"/>
    <w:rsid w:val="00E578EF"/>
    <w:pPr>
      <w:spacing w:before="100" w:beforeAutospacing="1" w:after="100" w:afterAutospacing="1"/>
    </w:pPr>
    <w:rPr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578E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E578E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9">
    <w:name w:val="А_основной"/>
    <w:basedOn w:val="a"/>
    <w:link w:val="affa"/>
    <w:qFormat/>
    <w:rsid w:val="00E578EF"/>
    <w:pPr>
      <w:spacing w:line="360" w:lineRule="auto"/>
      <w:ind w:firstLine="454"/>
      <w:jc w:val="both"/>
    </w:pPr>
    <w:rPr>
      <w:rFonts w:eastAsia="Calibri"/>
      <w:sz w:val="28"/>
      <w:szCs w:val="28"/>
      <w:lang w:val="x-none" w:eastAsia="en-US"/>
    </w:rPr>
  </w:style>
  <w:style w:type="character" w:customStyle="1" w:styleId="affa">
    <w:name w:val="А_основной Знак"/>
    <w:link w:val="aff9"/>
    <w:rsid w:val="00E578EF"/>
    <w:rPr>
      <w:rFonts w:eastAsia="Calibri"/>
      <w:color w:val="auto"/>
      <w:sz w:val="28"/>
      <w:szCs w:val="28"/>
      <w:lang w:val="x-none"/>
    </w:rPr>
  </w:style>
  <w:style w:type="paragraph" w:customStyle="1" w:styleId="affb">
    <w:name w:val="Стиль"/>
    <w:rsid w:val="00E578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szCs w:val="24"/>
      <w:lang w:eastAsia="ru-RU"/>
    </w:rPr>
  </w:style>
  <w:style w:type="paragraph" w:customStyle="1" w:styleId="Osnova">
    <w:name w:val="Osnova"/>
    <w:basedOn w:val="a"/>
    <w:rsid w:val="00E578EF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highlight">
    <w:name w:val="highlight"/>
    <w:rsid w:val="00E578EF"/>
  </w:style>
  <w:style w:type="paragraph" w:customStyle="1" w:styleId="style1">
    <w:name w:val="style1"/>
    <w:basedOn w:val="a"/>
    <w:rsid w:val="00E578EF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yle3">
    <w:name w:val="style3"/>
    <w:basedOn w:val="a"/>
    <w:rsid w:val="00E578EF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character" w:customStyle="1" w:styleId="s3">
    <w:name w:val="s3"/>
    <w:rsid w:val="00E578EF"/>
    <w:rPr>
      <w:rFonts w:ascii="Arial" w:hAnsi="Arial" w:cs="Arial" w:hint="default"/>
      <w:sz w:val="24"/>
      <w:szCs w:val="24"/>
    </w:rPr>
  </w:style>
  <w:style w:type="paragraph" w:customStyle="1" w:styleId="affc">
    <w:name w:val="Знак Знак Знак Знак"/>
    <w:basedOn w:val="a"/>
    <w:rsid w:val="00E578E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fd">
    <w:name w:val="Знак"/>
    <w:basedOn w:val="a"/>
    <w:rsid w:val="00E578E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27">
    <w:name w:val="Body Text Indent 2"/>
    <w:basedOn w:val="a"/>
    <w:link w:val="28"/>
    <w:unhideWhenUsed/>
    <w:rsid w:val="00E578EF"/>
    <w:pPr>
      <w:spacing w:after="120" w:line="480" w:lineRule="auto"/>
      <w:ind w:left="283"/>
    </w:pPr>
    <w:rPr>
      <w:rFonts w:ascii="Calibri" w:hAnsi="Calibri"/>
      <w:szCs w:val="24"/>
      <w:lang w:val="x-none" w:eastAsia="x-none"/>
    </w:rPr>
  </w:style>
  <w:style w:type="character" w:customStyle="1" w:styleId="28">
    <w:name w:val="Основной текст с отступом 2 Знак"/>
    <w:basedOn w:val="a0"/>
    <w:link w:val="27"/>
    <w:rsid w:val="00E578EF"/>
    <w:rPr>
      <w:rFonts w:ascii="Calibri" w:eastAsia="Times New Roman" w:hAnsi="Calibri"/>
      <w:color w:val="auto"/>
      <w:szCs w:val="24"/>
      <w:lang w:val="x-none" w:eastAsia="x-none"/>
    </w:rPr>
  </w:style>
  <w:style w:type="numbering" w:customStyle="1" w:styleId="29">
    <w:name w:val="Нет списка2"/>
    <w:next w:val="a2"/>
    <w:uiPriority w:val="99"/>
    <w:semiHidden/>
    <w:unhideWhenUsed/>
    <w:rsid w:val="00E578EF"/>
  </w:style>
  <w:style w:type="numbering" w:customStyle="1" w:styleId="110">
    <w:name w:val="Нет списка11"/>
    <w:next w:val="a2"/>
    <w:semiHidden/>
    <w:rsid w:val="00E578EF"/>
  </w:style>
  <w:style w:type="paragraph" w:styleId="affe">
    <w:name w:val="caption"/>
    <w:basedOn w:val="a"/>
    <w:next w:val="a"/>
    <w:qFormat/>
    <w:rsid w:val="00E578EF"/>
    <w:pPr>
      <w:jc w:val="center"/>
    </w:pPr>
    <w:rPr>
      <w:b/>
      <w:szCs w:val="28"/>
    </w:rPr>
  </w:style>
  <w:style w:type="paragraph" w:styleId="33">
    <w:name w:val="Body Text Indent 3"/>
    <w:basedOn w:val="a"/>
    <w:link w:val="34"/>
    <w:rsid w:val="00E578E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E578EF"/>
    <w:rPr>
      <w:rFonts w:eastAsia="Times New Roman"/>
      <w:color w:val="auto"/>
      <w:sz w:val="16"/>
      <w:szCs w:val="16"/>
      <w:lang w:val="x-none" w:eastAsia="x-none"/>
    </w:rPr>
  </w:style>
  <w:style w:type="paragraph" w:customStyle="1" w:styleId="Style10">
    <w:name w:val="Style1"/>
    <w:basedOn w:val="a"/>
    <w:rsid w:val="00E578EF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20">
    <w:name w:val="Style2"/>
    <w:basedOn w:val="a"/>
    <w:rsid w:val="00E578EF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yle30">
    <w:name w:val="Style3"/>
    <w:basedOn w:val="a"/>
    <w:rsid w:val="00E578EF"/>
    <w:pPr>
      <w:widowControl w:val="0"/>
      <w:autoSpaceDE w:val="0"/>
      <w:autoSpaceDN w:val="0"/>
      <w:adjustRightInd w:val="0"/>
      <w:spacing w:line="475" w:lineRule="exact"/>
      <w:ind w:hanging="355"/>
      <w:jc w:val="both"/>
    </w:pPr>
    <w:rPr>
      <w:szCs w:val="24"/>
    </w:rPr>
  </w:style>
  <w:style w:type="paragraph" w:customStyle="1" w:styleId="Style4">
    <w:name w:val="Style4"/>
    <w:basedOn w:val="a"/>
    <w:rsid w:val="00E578EF"/>
    <w:pPr>
      <w:widowControl w:val="0"/>
      <w:autoSpaceDE w:val="0"/>
      <w:autoSpaceDN w:val="0"/>
      <w:adjustRightInd w:val="0"/>
      <w:spacing w:line="484" w:lineRule="exact"/>
    </w:pPr>
    <w:rPr>
      <w:szCs w:val="24"/>
    </w:rPr>
  </w:style>
  <w:style w:type="paragraph" w:customStyle="1" w:styleId="Style6">
    <w:name w:val="Style6"/>
    <w:basedOn w:val="a"/>
    <w:rsid w:val="00E578EF"/>
    <w:pPr>
      <w:widowControl w:val="0"/>
      <w:autoSpaceDE w:val="0"/>
      <w:autoSpaceDN w:val="0"/>
      <w:adjustRightInd w:val="0"/>
      <w:spacing w:line="494" w:lineRule="exact"/>
      <w:ind w:hanging="350"/>
    </w:pPr>
    <w:rPr>
      <w:szCs w:val="24"/>
    </w:rPr>
  </w:style>
  <w:style w:type="paragraph" w:customStyle="1" w:styleId="Style7">
    <w:name w:val="Style7"/>
    <w:basedOn w:val="a"/>
    <w:rsid w:val="00E578EF"/>
    <w:pPr>
      <w:widowControl w:val="0"/>
      <w:autoSpaceDE w:val="0"/>
      <w:autoSpaceDN w:val="0"/>
      <w:adjustRightInd w:val="0"/>
      <w:spacing w:line="483" w:lineRule="exact"/>
      <w:jc w:val="both"/>
    </w:pPr>
    <w:rPr>
      <w:szCs w:val="24"/>
    </w:rPr>
  </w:style>
  <w:style w:type="character" w:customStyle="1" w:styleId="FontStyle11">
    <w:name w:val="Font Style11"/>
    <w:rsid w:val="00E578EF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E578EF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E578E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E578EF"/>
    <w:rPr>
      <w:rFonts w:ascii="Trebuchet MS" w:hAnsi="Trebuchet MS" w:cs="Trebuchet MS" w:hint="default"/>
      <w:sz w:val="20"/>
      <w:szCs w:val="20"/>
    </w:rPr>
  </w:style>
  <w:style w:type="table" w:customStyle="1" w:styleId="1e">
    <w:name w:val="Сетка таблицы1"/>
    <w:basedOn w:val="a1"/>
    <w:next w:val="a9"/>
    <w:rsid w:val="00E578EF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Основной текст 21"/>
    <w:basedOn w:val="a"/>
    <w:rsid w:val="00E578EF"/>
    <w:pPr>
      <w:overflowPunct w:val="0"/>
      <w:autoSpaceDE w:val="0"/>
      <w:autoSpaceDN w:val="0"/>
      <w:adjustRightInd w:val="0"/>
      <w:ind w:firstLine="567"/>
      <w:jc w:val="both"/>
    </w:pPr>
    <w:rPr>
      <w:sz w:val="26"/>
    </w:rPr>
  </w:style>
  <w:style w:type="paragraph" w:customStyle="1" w:styleId="1f">
    <w:name w:val="Абзац списка1"/>
    <w:basedOn w:val="a"/>
    <w:rsid w:val="00E578EF"/>
    <w:pPr>
      <w:autoSpaceDE w:val="0"/>
      <w:autoSpaceDN w:val="0"/>
      <w:adjustRightInd w:val="0"/>
      <w:ind w:left="720"/>
    </w:pPr>
    <w:rPr>
      <w:sz w:val="22"/>
      <w:szCs w:val="24"/>
    </w:rPr>
  </w:style>
  <w:style w:type="paragraph" w:customStyle="1" w:styleId="afff">
    <w:name w:val="Знак Знак Знак"/>
    <w:basedOn w:val="a"/>
    <w:rsid w:val="00E578E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Default">
    <w:name w:val="Default"/>
    <w:rsid w:val="00E578E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Cs w:val="24"/>
      <w:lang w:eastAsia="ru-RU"/>
    </w:rPr>
  </w:style>
  <w:style w:type="character" w:customStyle="1" w:styleId="highlighthighlightactive">
    <w:name w:val="highlight highlight_active"/>
    <w:rsid w:val="00E578EF"/>
  </w:style>
  <w:style w:type="paragraph" w:customStyle="1" w:styleId="afff0">
    <w:name w:val="Знак Знак Знак Знак Знак Знак Знак Знак Знак Знак"/>
    <w:basedOn w:val="a"/>
    <w:rsid w:val="00E578EF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2c20">
    <w:name w:val="c2 c20"/>
    <w:basedOn w:val="a"/>
    <w:rsid w:val="00E578EF"/>
    <w:pPr>
      <w:spacing w:before="90" w:after="90"/>
    </w:pPr>
    <w:rPr>
      <w:szCs w:val="24"/>
    </w:rPr>
  </w:style>
  <w:style w:type="character" w:customStyle="1" w:styleId="c3">
    <w:name w:val="c3"/>
    <w:rsid w:val="00E578EF"/>
  </w:style>
  <w:style w:type="character" w:customStyle="1" w:styleId="c8c15c3">
    <w:name w:val="c8 c15 c3"/>
    <w:rsid w:val="00E578EF"/>
  </w:style>
  <w:style w:type="paragraph" w:styleId="HTML2">
    <w:name w:val="HTML Address"/>
    <w:basedOn w:val="a"/>
    <w:link w:val="HTML3"/>
    <w:rsid w:val="00E578EF"/>
    <w:rPr>
      <w:i/>
      <w:iCs/>
      <w:szCs w:val="24"/>
      <w:lang w:val="x-none" w:eastAsia="x-none"/>
    </w:rPr>
  </w:style>
  <w:style w:type="character" w:customStyle="1" w:styleId="HTML3">
    <w:name w:val="Адрес HTML Знак"/>
    <w:basedOn w:val="a0"/>
    <w:link w:val="HTML2"/>
    <w:rsid w:val="00E578EF"/>
    <w:rPr>
      <w:rFonts w:eastAsia="Times New Roman"/>
      <w:i/>
      <w:iCs/>
      <w:color w:val="auto"/>
      <w:szCs w:val="24"/>
      <w:lang w:val="x-none" w:eastAsia="x-none"/>
    </w:rPr>
  </w:style>
  <w:style w:type="character" w:customStyle="1" w:styleId="c0c8">
    <w:name w:val="c0 c8"/>
    <w:rsid w:val="00E578EF"/>
  </w:style>
  <w:style w:type="paragraph" w:customStyle="1" w:styleId="ajus">
    <w:name w:val="ajus"/>
    <w:basedOn w:val="a"/>
    <w:rsid w:val="00E578EF"/>
    <w:pPr>
      <w:spacing w:before="100" w:beforeAutospacing="1" w:after="100" w:afterAutospacing="1"/>
    </w:pPr>
    <w:rPr>
      <w:szCs w:val="24"/>
    </w:rPr>
  </w:style>
  <w:style w:type="character" w:customStyle="1" w:styleId="afff1">
    <w:name w:val="Основной текст + Полужирный"/>
    <w:rsid w:val="00E578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a">
    <w:name w:val="Заголовок №2_"/>
    <w:link w:val="2b"/>
    <w:rsid w:val="00E578EF"/>
    <w:rPr>
      <w:b/>
      <w:bCs/>
      <w:sz w:val="23"/>
      <w:szCs w:val="23"/>
      <w:shd w:val="clear" w:color="auto" w:fill="FFFFFF"/>
    </w:rPr>
  </w:style>
  <w:style w:type="character" w:customStyle="1" w:styleId="1f0">
    <w:name w:val="Заголовок №1_"/>
    <w:link w:val="1f1"/>
    <w:rsid w:val="00E578EF"/>
    <w:rPr>
      <w:b/>
      <w:bCs/>
      <w:shd w:val="clear" w:color="auto" w:fill="FFFFFF"/>
    </w:rPr>
  </w:style>
  <w:style w:type="paragraph" w:customStyle="1" w:styleId="2b">
    <w:name w:val="Заголовок №2"/>
    <w:basedOn w:val="a"/>
    <w:link w:val="2a"/>
    <w:rsid w:val="00E578EF"/>
    <w:pPr>
      <w:widowControl w:val="0"/>
      <w:shd w:val="clear" w:color="auto" w:fill="FFFFFF"/>
      <w:spacing w:before="240" w:after="300" w:line="240" w:lineRule="atLeast"/>
      <w:outlineLvl w:val="1"/>
    </w:pPr>
    <w:rPr>
      <w:rFonts w:eastAsiaTheme="minorHAnsi"/>
      <w:b/>
      <w:bCs/>
      <w:color w:val="000000" w:themeColor="text1"/>
      <w:sz w:val="23"/>
      <w:szCs w:val="23"/>
      <w:lang w:eastAsia="en-US"/>
    </w:rPr>
  </w:style>
  <w:style w:type="paragraph" w:customStyle="1" w:styleId="1f1">
    <w:name w:val="Заголовок №1"/>
    <w:basedOn w:val="a"/>
    <w:link w:val="1f0"/>
    <w:rsid w:val="00E578EF"/>
    <w:pPr>
      <w:widowControl w:val="0"/>
      <w:shd w:val="clear" w:color="auto" w:fill="FFFFFF"/>
      <w:spacing w:before="240" w:line="274" w:lineRule="exact"/>
      <w:jc w:val="center"/>
      <w:outlineLvl w:val="0"/>
    </w:pPr>
    <w:rPr>
      <w:rFonts w:eastAsiaTheme="minorHAnsi"/>
      <w:b/>
      <w:bCs/>
      <w:color w:val="000000" w:themeColor="text1"/>
      <w:szCs w:val="22"/>
      <w:lang w:eastAsia="en-US"/>
    </w:rPr>
  </w:style>
  <w:style w:type="character" w:customStyle="1" w:styleId="1f2">
    <w:name w:val="Основной текст + Полужирный1"/>
    <w:rsid w:val="00E578EF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1">
    <w:name w:val="Средняя сетка 11"/>
    <w:basedOn w:val="-2"/>
    <w:uiPriority w:val="67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semiHidden/>
    <w:unhideWhenUsed/>
    <w:rsid w:val="00E578EF"/>
    <w:pPr>
      <w:spacing w:after="200" w:line="276" w:lineRule="auto"/>
    </w:pPr>
    <w:rPr>
      <w:rFonts w:ascii="Calibri" w:eastAsia="Calibri" w:hAnsi="Calibri"/>
      <w:color w:val="auto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3">
    <w:name w:val="Цветная сетка1"/>
    <w:basedOn w:val="a1"/>
    <w:uiPriority w:val="73"/>
    <w:rsid w:val="00E578EF"/>
    <w:pPr>
      <w:spacing w:after="0" w:line="240" w:lineRule="auto"/>
    </w:pPr>
    <w:rPr>
      <w:rFonts w:ascii="Calibri" w:eastAsia="Calibri" w:hAnsi="Calibri"/>
      <w:color w:val="000000"/>
      <w:sz w:val="22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nhideWhenUsed/>
    <w:rsid w:val="00E578EF"/>
    <w:pPr>
      <w:spacing w:after="200" w:line="276" w:lineRule="auto"/>
    </w:pPr>
    <w:rPr>
      <w:rFonts w:ascii="Calibri" w:eastAsia="Calibri" w:hAnsi="Calibri"/>
      <w:color w:val="auto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E578EF"/>
    <w:pPr>
      <w:spacing w:after="0" w:line="240" w:lineRule="auto"/>
    </w:pPr>
    <w:rPr>
      <w:rFonts w:ascii="Calibri" w:eastAsia="Calibri" w:hAnsi="Calibri"/>
      <w:color w:val="76923C"/>
      <w:sz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4">
    <w:name w:val="Стиль1"/>
    <w:basedOn w:val="-2"/>
    <w:uiPriority w:val="99"/>
    <w:qFormat/>
    <w:rsid w:val="00E578EF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</w:tbl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</w:tbl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</w:tbl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</w:tbl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E578EF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</w:tbl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E578EF"/>
    <w:pPr>
      <w:spacing w:after="0" w:line="240" w:lineRule="auto"/>
    </w:pPr>
    <w:rPr>
      <w:rFonts w:eastAsia="Calibri"/>
      <w:color w:val="auto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E578EF"/>
    <w:pPr>
      <w:spacing w:after="0" w:line="240" w:lineRule="auto"/>
    </w:pPr>
    <w:rPr>
      <w:rFonts w:eastAsia="Calibri"/>
      <w:color w:val="auto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E578EF"/>
    <w:pPr>
      <w:spacing w:after="0" w:line="240" w:lineRule="auto"/>
    </w:pPr>
    <w:rPr>
      <w:rFonts w:eastAsia="Calibri"/>
      <w:color w:val="auto"/>
      <w:sz w:val="28"/>
      <w:szCs w:val="2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E578EF"/>
    <w:pPr>
      <w:spacing w:after="0" w:line="240" w:lineRule="auto"/>
    </w:pPr>
    <w:rPr>
      <w:rFonts w:eastAsia="Calibri"/>
      <w:color w:val="auto"/>
      <w:sz w:val="28"/>
      <w:szCs w:val="28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E578EF"/>
    <w:pPr>
      <w:spacing w:after="0" w:line="240" w:lineRule="auto"/>
    </w:pPr>
    <w:rPr>
      <w:rFonts w:eastAsia="Calibri"/>
      <w:color w:val="auto"/>
      <w:sz w:val="28"/>
      <w:szCs w:val="28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E578EF"/>
    <w:pPr>
      <w:spacing w:after="0" w:line="240" w:lineRule="auto"/>
    </w:pPr>
    <w:rPr>
      <w:rFonts w:eastAsia="Calibri"/>
      <w:color w:val="auto"/>
      <w:sz w:val="28"/>
      <w:szCs w:val="28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E578EF"/>
    <w:pPr>
      <w:spacing w:after="0" w:line="240" w:lineRule="auto"/>
    </w:pPr>
    <w:rPr>
      <w:rFonts w:ascii="Cambria" w:eastAsia="Times New Roman" w:hAnsi="Cambria"/>
      <w:color w:val="000000"/>
      <w:sz w:val="28"/>
      <w:szCs w:val="28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E578EF"/>
    <w:pPr>
      <w:spacing w:after="0" w:line="240" w:lineRule="auto"/>
    </w:pPr>
    <w:rPr>
      <w:rFonts w:eastAsia="Calibri"/>
      <w:color w:val="auto"/>
      <w:sz w:val="28"/>
      <w:szCs w:val="28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2"/>
    <w:uiPriority w:val="99"/>
    <w:semiHidden/>
    <w:unhideWhenUsed/>
    <w:rsid w:val="00E578EF"/>
  </w:style>
  <w:style w:type="table" w:customStyle="1" w:styleId="2c">
    <w:name w:val="Сетка таблицы2"/>
    <w:basedOn w:val="-2"/>
    <w:next w:val="a9"/>
    <w:uiPriority w:val="59"/>
    <w:rsid w:val="00E5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E578EF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E578EF"/>
    <w:pPr>
      <w:spacing w:after="200" w:line="276" w:lineRule="auto"/>
    </w:pPr>
    <w:rPr>
      <w:rFonts w:ascii="Calibri" w:eastAsia="Calibri" w:hAnsi="Calibri"/>
      <w:color w:val="auto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E578EF"/>
    <w:pPr>
      <w:spacing w:after="0" w:line="240" w:lineRule="auto"/>
    </w:pPr>
    <w:rPr>
      <w:rFonts w:ascii="Calibri" w:eastAsia="Calibri" w:hAnsi="Calibri"/>
      <w:color w:val="auto"/>
      <w:sz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E578EF"/>
    <w:pPr>
      <w:spacing w:after="0" w:line="240" w:lineRule="auto"/>
    </w:pPr>
    <w:rPr>
      <w:rFonts w:ascii="Calibri" w:eastAsia="Calibri" w:hAnsi="Calibri"/>
      <w:color w:val="auto"/>
      <w:sz w:val="22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1"/>
    <w:next w:val="a9"/>
    <w:rsid w:val="00E578EF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9"/>
    <w:rsid w:val="00E578EF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unhideWhenUsed/>
    <w:rsid w:val="00E578EF"/>
  </w:style>
  <w:style w:type="numbering" w:customStyle="1" w:styleId="120">
    <w:name w:val="Нет списка12"/>
    <w:next w:val="a2"/>
    <w:semiHidden/>
    <w:unhideWhenUsed/>
    <w:rsid w:val="00E578EF"/>
  </w:style>
  <w:style w:type="table" w:customStyle="1" w:styleId="51">
    <w:name w:val="Сетка таблицы5"/>
    <w:basedOn w:val="a1"/>
    <w:next w:val="a9"/>
    <w:rsid w:val="00E578EF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eft">
    <w:name w:val="aleft"/>
    <w:basedOn w:val="a"/>
    <w:rsid w:val="00E578EF"/>
    <w:pPr>
      <w:spacing w:before="60" w:after="75"/>
      <w:ind w:left="60"/>
    </w:pPr>
    <w:rPr>
      <w:szCs w:val="24"/>
    </w:rPr>
  </w:style>
  <w:style w:type="paragraph" w:customStyle="1" w:styleId="acenter">
    <w:name w:val="acenter"/>
    <w:basedOn w:val="a"/>
    <w:rsid w:val="00E578EF"/>
    <w:pPr>
      <w:spacing w:before="60" w:after="75"/>
      <w:ind w:left="60"/>
      <w:jc w:val="center"/>
    </w:pPr>
    <w:rPr>
      <w:szCs w:val="24"/>
    </w:rPr>
  </w:style>
  <w:style w:type="character" w:styleId="HTML4">
    <w:name w:val="HTML Cite"/>
    <w:rsid w:val="00E578EF"/>
    <w:rPr>
      <w:i/>
      <w:iCs/>
    </w:rPr>
  </w:style>
  <w:style w:type="paragraph" w:customStyle="1" w:styleId="clear">
    <w:name w:val="clear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sidebar">
    <w:name w:val="sidebar"/>
    <w:basedOn w:val="a"/>
    <w:rsid w:val="00E578EF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sidebar-right">
    <w:name w:val="sidebar-right"/>
    <w:basedOn w:val="a"/>
    <w:rsid w:val="00E578EF"/>
    <w:pPr>
      <w:spacing w:before="100" w:beforeAutospacing="1" w:after="100" w:afterAutospacing="1"/>
      <w:ind w:right="-90"/>
    </w:pPr>
    <w:rPr>
      <w:szCs w:val="24"/>
    </w:rPr>
  </w:style>
  <w:style w:type="paragraph" w:customStyle="1" w:styleId="textwidget">
    <w:name w:val="textwidget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post">
    <w:name w:val="post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post-title">
    <w:name w:val="post-title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post-entry">
    <w:name w:val="post-entry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post-info">
    <w:name w:val="post-info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comments">
    <w:name w:val="comments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post-date">
    <w:name w:val="post-date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more-link">
    <w:name w:val="more-link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description">
    <w:name w:val="description"/>
    <w:basedOn w:val="a"/>
    <w:rsid w:val="00E578EF"/>
    <w:pPr>
      <w:spacing w:before="100" w:beforeAutospacing="1" w:after="100" w:afterAutospacing="1"/>
    </w:pPr>
    <w:rPr>
      <w:szCs w:val="24"/>
    </w:rPr>
  </w:style>
  <w:style w:type="paragraph" w:customStyle="1" w:styleId="description1">
    <w:name w:val="description1"/>
    <w:basedOn w:val="a"/>
    <w:rsid w:val="00E578EF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E578EF"/>
    <w:pPr>
      <w:shd w:val="clear" w:color="auto" w:fill="252525"/>
      <w:spacing w:before="100" w:beforeAutospacing="1" w:after="240"/>
    </w:pPr>
    <w:rPr>
      <w:color w:val="FFFFFF"/>
      <w:szCs w:val="24"/>
    </w:rPr>
  </w:style>
  <w:style w:type="paragraph" w:customStyle="1" w:styleId="post-title1">
    <w:name w:val="post-title1"/>
    <w:basedOn w:val="a"/>
    <w:rsid w:val="00E578EF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E578EF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E578EF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E578EF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E578EF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E578EF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E578EF"/>
    <w:pPr>
      <w:spacing w:before="100" w:beforeAutospacing="1" w:after="100" w:afterAutospacing="1"/>
    </w:pPr>
    <w:rPr>
      <w:szCs w:val="24"/>
    </w:rPr>
  </w:style>
  <w:style w:type="paragraph" w:styleId="z-">
    <w:name w:val="HTML Top of Form"/>
    <w:basedOn w:val="a"/>
    <w:next w:val="a"/>
    <w:link w:val="z-0"/>
    <w:hidden/>
    <w:rsid w:val="00E578E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E578EF"/>
    <w:rPr>
      <w:rFonts w:ascii="Arial" w:eastAsia="Times New Roman" w:hAnsi="Arial" w:cs="Arial"/>
      <w:vanish/>
      <w:color w:val="auto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E578E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E578EF"/>
    <w:rPr>
      <w:rFonts w:ascii="Arial" w:eastAsia="Times New Roman" w:hAnsi="Arial" w:cs="Arial"/>
      <w:vanish/>
      <w:color w:val="auto"/>
      <w:sz w:val="16"/>
      <w:szCs w:val="16"/>
      <w:lang w:eastAsia="ru-RU"/>
    </w:rPr>
  </w:style>
  <w:style w:type="paragraph" w:customStyle="1" w:styleId="nocomments">
    <w:name w:val="nocomments"/>
    <w:basedOn w:val="a"/>
    <w:rsid w:val="00E578EF"/>
    <w:pPr>
      <w:spacing w:before="100" w:beforeAutospacing="1" w:after="100" w:afterAutospacing="1"/>
    </w:pPr>
    <w:rPr>
      <w:szCs w:val="24"/>
    </w:rPr>
  </w:style>
  <w:style w:type="paragraph" w:styleId="afff2">
    <w:name w:val="Plain Text"/>
    <w:basedOn w:val="a"/>
    <w:link w:val="afff3"/>
    <w:rsid w:val="00E578EF"/>
    <w:rPr>
      <w:rFonts w:ascii="Courier New" w:hAnsi="Courier New"/>
      <w:sz w:val="20"/>
    </w:rPr>
  </w:style>
  <w:style w:type="character" w:customStyle="1" w:styleId="afff3">
    <w:name w:val="Текст Знак"/>
    <w:basedOn w:val="a0"/>
    <w:link w:val="afff2"/>
    <w:rsid w:val="00E578EF"/>
    <w:rPr>
      <w:rFonts w:ascii="Courier New" w:eastAsia="Times New Roman" w:hAnsi="Courier New"/>
      <w:color w:val="auto"/>
      <w:sz w:val="20"/>
      <w:szCs w:val="20"/>
      <w:lang w:eastAsia="ru-RU"/>
    </w:rPr>
  </w:style>
  <w:style w:type="paragraph" w:styleId="2d">
    <w:name w:val="toc 2"/>
    <w:basedOn w:val="a"/>
    <w:next w:val="a"/>
    <w:autoRedefine/>
    <w:uiPriority w:val="39"/>
    <w:unhideWhenUsed/>
    <w:rsid w:val="00E578EF"/>
    <w:pPr>
      <w:tabs>
        <w:tab w:val="right" w:leader="dot" w:pos="10054"/>
      </w:tabs>
      <w:spacing w:after="100" w:line="259" w:lineRule="auto"/>
      <w:ind w:left="576" w:hanging="576"/>
    </w:pPr>
    <w:rPr>
      <w:rFonts w:eastAsiaTheme="minorEastAsia"/>
      <w:sz w:val="20"/>
      <w:szCs w:val="22"/>
    </w:rPr>
  </w:style>
  <w:style w:type="paragraph" w:styleId="10">
    <w:name w:val="toc 1"/>
    <w:basedOn w:val="a"/>
    <w:next w:val="a"/>
    <w:autoRedefine/>
    <w:uiPriority w:val="39"/>
    <w:unhideWhenUsed/>
    <w:rsid w:val="00E578EF"/>
    <w:pPr>
      <w:numPr>
        <w:numId w:val="57"/>
      </w:numPr>
      <w:ind w:left="37" w:firstLine="0"/>
      <w:jc w:val="both"/>
    </w:pPr>
    <w:rPr>
      <w:rFonts w:eastAsiaTheme="minorEastAsia"/>
      <w:sz w:val="20"/>
      <w:szCs w:val="22"/>
    </w:rPr>
  </w:style>
  <w:style w:type="paragraph" w:styleId="37">
    <w:name w:val="toc 3"/>
    <w:basedOn w:val="a"/>
    <w:next w:val="a"/>
    <w:autoRedefine/>
    <w:uiPriority w:val="39"/>
    <w:unhideWhenUsed/>
    <w:rsid w:val="00E578EF"/>
    <w:pPr>
      <w:spacing w:after="100" w:line="259" w:lineRule="auto"/>
      <w:ind w:left="576" w:hanging="360"/>
    </w:pPr>
    <w:rPr>
      <w:rFonts w:eastAsiaTheme="minorEastAsia"/>
      <w:sz w:val="20"/>
      <w:szCs w:val="22"/>
    </w:rPr>
  </w:style>
  <w:style w:type="table" w:styleId="-56">
    <w:name w:val="Grid Table 5 Dark Accent 6"/>
    <w:basedOn w:val="a1"/>
    <w:uiPriority w:val="50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36">
    <w:name w:val="Grid Table 3 Accent 6"/>
    <w:basedOn w:val="a1"/>
    <w:uiPriority w:val="48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6">
    <w:name w:val="Grid Table 4 Accent 6"/>
    <w:basedOn w:val="a1"/>
    <w:uiPriority w:val="49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6">
    <w:name w:val="Grid Table 2 Accent 6"/>
    <w:basedOn w:val="a1"/>
    <w:uiPriority w:val="47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6">
    <w:name w:val="Grid Table 7 Colorful Accent 6"/>
    <w:basedOn w:val="a1"/>
    <w:uiPriority w:val="52"/>
    <w:rsid w:val="00E578EF"/>
    <w:pPr>
      <w:spacing w:after="0" w:line="240" w:lineRule="auto"/>
    </w:pPr>
    <w:rPr>
      <w:rFonts w:asciiTheme="minorHAnsi" w:hAnsiTheme="minorHAnsi" w:cstheme="minorBidi"/>
      <w:color w:val="538135" w:themeColor="accent6" w:themeShade="BF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66">
    <w:name w:val="Grid Table 6 Colorful Accent 6"/>
    <w:basedOn w:val="a1"/>
    <w:uiPriority w:val="51"/>
    <w:rsid w:val="00E578EF"/>
    <w:pPr>
      <w:spacing w:after="0" w:line="240" w:lineRule="auto"/>
    </w:pPr>
    <w:rPr>
      <w:rFonts w:asciiTheme="minorHAnsi" w:hAnsiTheme="minorHAnsi" w:cstheme="minorBidi"/>
      <w:color w:val="538135" w:themeColor="accent6" w:themeShade="BF"/>
      <w:sz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2">
    <w:name w:val="Grid Table 2 Accent 2"/>
    <w:basedOn w:val="a1"/>
    <w:uiPriority w:val="47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52">
    <w:name w:val="Grid Table 5 Dark Accent 2"/>
    <w:basedOn w:val="a1"/>
    <w:uiPriority w:val="50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4">
    <w:name w:val="Grid Table 5 Dark Accent 4"/>
    <w:basedOn w:val="a1"/>
    <w:uiPriority w:val="50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210">
    <w:name w:val="Grid Table 2 Accent 1"/>
    <w:basedOn w:val="a1"/>
    <w:uiPriority w:val="47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1">
    <w:name w:val="Grid Table 4 Accent 1"/>
    <w:basedOn w:val="a1"/>
    <w:uiPriority w:val="49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31">
    <w:name w:val="Grid Table 3 Accent 1"/>
    <w:basedOn w:val="a1"/>
    <w:uiPriority w:val="48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35">
    <w:name w:val="Grid Table 3 Accent 5"/>
    <w:basedOn w:val="a1"/>
    <w:uiPriority w:val="48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45">
    <w:name w:val="Grid Table 4 Accent 5"/>
    <w:basedOn w:val="a1"/>
    <w:uiPriority w:val="49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1">
    <w:name w:val="Grid Table 6 Colorful Accent 1"/>
    <w:basedOn w:val="a1"/>
    <w:uiPriority w:val="51"/>
    <w:rsid w:val="00E578EF"/>
    <w:pPr>
      <w:spacing w:after="0" w:line="240" w:lineRule="auto"/>
    </w:pPr>
    <w:rPr>
      <w:rFonts w:asciiTheme="minorHAnsi" w:hAnsiTheme="minorHAnsi" w:cstheme="minorBidi"/>
      <w:color w:val="2F5496" w:themeColor="accent1" w:themeShade="BF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65">
    <w:name w:val="Grid Table 6 Colorful Accent 5"/>
    <w:basedOn w:val="a1"/>
    <w:uiPriority w:val="51"/>
    <w:rsid w:val="00E578EF"/>
    <w:pPr>
      <w:spacing w:after="0" w:line="240" w:lineRule="auto"/>
    </w:pPr>
    <w:rPr>
      <w:rFonts w:asciiTheme="minorHAnsi" w:hAnsiTheme="minorHAnsi" w:cstheme="minorBidi"/>
      <w:color w:val="2E74B5" w:themeColor="accent5" w:themeShade="BF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11">
    <w:name w:val="List Table 2 Accent 1"/>
    <w:basedOn w:val="a1"/>
    <w:uiPriority w:val="47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71">
    <w:name w:val="Grid Table 7 Colorful Accent 1"/>
    <w:basedOn w:val="a1"/>
    <w:uiPriority w:val="52"/>
    <w:rsid w:val="00E578EF"/>
    <w:pPr>
      <w:spacing w:after="0" w:line="240" w:lineRule="auto"/>
    </w:pPr>
    <w:rPr>
      <w:rFonts w:asciiTheme="minorHAnsi" w:hAnsiTheme="minorHAnsi" w:cstheme="minorBidi"/>
      <w:color w:val="2F5496" w:themeColor="accent1" w:themeShade="BF"/>
      <w:sz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310">
    <w:name w:val="List Table 3 Accent 1"/>
    <w:basedOn w:val="a1"/>
    <w:uiPriority w:val="48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-15">
    <w:name w:val="Grid Table 1 Light Accent 5"/>
    <w:basedOn w:val="a1"/>
    <w:uiPriority w:val="46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">
    <w:name w:val="Grid Table 1 Light Accent 1"/>
    <w:basedOn w:val="a1"/>
    <w:uiPriority w:val="46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1"/>
    <w:uiPriority w:val="47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1">
    <w:name w:val="Grid Table 5 Dark Accent 1"/>
    <w:basedOn w:val="a1"/>
    <w:uiPriority w:val="50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230">
    <w:name w:val="Grid Table 2 Accent 3"/>
    <w:basedOn w:val="a1"/>
    <w:uiPriority w:val="47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50">
    <w:name w:val="List Table 1 Light Accent 5"/>
    <w:basedOn w:val="a1"/>
    <w:uiPriority w:val="46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25">
    <w:name w:val="List Table 2 Accent 5"/>
    <w:basedOn w:val="a1"/>
    <w:uiPriority w:val="47"/>
    <w:rsid w:val="00E578EF"/>
    <w:pPr>
      <w:spacing w:after="0" w:line="240" w:lineRule="auto"/>
    </w:pPr>
    <w:rPr>
      <w:rFonts w:asciiTheme="minorHAnsi" w:hAnsiTheme="minorHAnsi" w:cstheme="minorBidi"/>
      <w:color w:val="auto"/>
      <w:sz w:val="22"/>
    </w:r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34">
    <w:name w:val="Grid Table 3 Accent 4"/>
    <w:basedOn w:val="a1"/>
    <w:uiPriority w:val="48"/>
    <w:rsid w:val="00E578E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44">
    <w:name w:val="Grid Table 4 Accent 4"/>
    <w:basedOn w:val="a1"/>
    <w:uiPriority w:val="49"/>
    <w:rsid w:val="00E578E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4">
    <w:name w:val="Grid Table 6 Colorful Accent 4"/>
    <w:basedOn w:val="a1"/>
    <w:uiPriority w:val="51"/>
    <w:rsid w:val="00E578E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74">
    <w:name w:val="Grid Table 7 Colorful Accent 4"/>
    <w:basedOn w:val="a1"/>
    <w:uiPriority w:val="52"/>
    <w:rsid w:val="00E578E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55">
    <w:name w:val="Grid Table 5 Dark Accent 5"/>
    <w:basedOn w:val="a1"/>
    <w:uiPriority w:val="50"/>
    <w:rsid w:val="00E578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-250">
    <w:name w:val="Grid Table 2 Accent 5"/>
    <w:basedOn w:val="a1"/>
    <w:uiPriority w:val="47"/>
    <w:rsid w:val="00E578E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msonormal0">
    <w:name w:val="msonormal"/>
    <w:basedOn w:val="a"/>
    <w:uiPriority w:val="99"/>
    <w:rsid w:val="00E578EF"/>
    <w:pPr>
      <w:spacing w:before="280" w:after="280"/>
      <w:jc w:val="both"/>
    </w:pPr>
    <w:rPr>
      <w:szCs w:val="24"/>
      <w:lang w:eastAsia="zh-CN"/>
    </w:rPr>
  </w:style>
  <w:style w:type="paragraph" w:styleId="afff4">
    <w:name w:val="Title"/>
    <w:basedOn w:val="a"/>
    <w:next w:val="a"/>
    <w:link w:val="afff5"/>
    <w:uiPriority w:val="10"/>
    <w:qFormat/>
    <w:rsid w:val="00E578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ff5">
    <w:name w:val="Заголовок Знак"/>
    <w:basedOn w:val="a0"/>
    <w:link w:val="afff4"/>
    <w:uiPriority w:val="10"/>
    <w:rsid w:val="00E578E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table" w:styleId="-43">
    <w:name w:val="Grid Table 4 Accent 3"/>
    <w:basedOn w:val="a1"/>
    <w:uiPriority w:val="49"/>
    <w:rsid w:val="00E578E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2">
    <w:name w:val="Grid Table 4 Accent 2"/>
    <w:basedOn w:val="a1"/>
    <w:uiPriority w:val="49"/>
    <w:rsid w:val="00E578E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73">
    <w:name w:val="Grid Table 7 Colorful Accent 3"/>
    <w:basedOn w:val="a1"/>
    <w:uiPriority w:val="52"/>
    <w:rsid w:val="00E578E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650">
    <w:name w:val="List Table 6 Colorful Accent 5"/>
    <w:basedOn w:val="a1"/>
    <w:uiPriority w:val="51"/>
    <w:rsid w:val="00E578E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52">
    <w:name w:val="Основной текст (5)_"/>
    <w:basedOn w:val="a0"/>
    <w:link w:val="53"/>
    <w:rsid w:val="00E578EF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E578EF"/>
    <w:pPr>
      <w:widowControl w:val="0"/>
      <w:shd w:val="clear" w:color="auto" w:fill="FFFFFF"/>
      <w:spacing w:before="4800" w:after="60" w:line="0" w:lineRule="atLeast"/>
      <w:ind w:hanging="620"/>
      <w:jc w:val="center"/>
    </w:pPr>
    <w:rPr>
      <w:b/>
      <w:bCs/>
      <w:color w:val="000000" w:themeColor="text1"/>
      <w:sz w:val="28"/>
      <w:szCs w:val="28"/>
      <w:lang w:eastAsia="en-US"/>
    </w:rPr>
  </w:style>
  <w:style w:type="table" w:styleId="-32">
    <w:name w:val="Grid Table 3 Accent 2"/>
    <w:basedOn w:val="a1"/>
    <w:uiPriority w:val="48"/>
    <w:rsid w:val="00E578E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12">
    <w:name w:val="Grid Table 1 Light Accent 2"/>
    <w:basedOn w:val="a1"/>
    <w:uiPriority w:val="46"/>
    <w:rsid w:val="00E578E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62">
    <w:name w:val="Grid Table 6 Colorful Accent 2"/>
    <w:basedOn w:val="a1"/>
    <w:uiPriority w:val="51"/>
    <w:rsid w:val="00E578E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20">
    <w:name w:val="List Table 3 Accent 2"/>
    <w:basedOn w:val="a1"/>
    <w:uiPriority w:val="48"/>
    <w:rsid w:val="00E578E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customStyle="1" w:styleId="TableContents">
    <w:name w:val="Table Contents"/>
    <w:basedOn w:val="a"/>
    <w:rsid w:val="00E578EF"/>
    <w:pPr>
      <w:widowControl w:val="0"/>
      <w:suppressLineNumbers/>
      <w:suppressAutoHyphens/>
      <w:autoSpaceDE w:val="0"/>
      <w:autoSpaceDN w:val="0"/>
      <w:textAlignment w:val="baseline"/>
    </w:pPr>
    <w:rPr>
      <w:kern w:val="3"/>
      <w:sz w:val="20"/>
      <w:lang w:eastAsia="zh-CN"/>
    </w:rPr>
  </w:style>
  <w:style w:type="table" w:styleId="-63">
    <w:name w:val="Grid Table 6 Colorful Accent 3"/>
    <w:basedOn w:val="a1"/>
    <w:uiPriority w:val="51"/>
    <w:rsid w:val="00E578E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6">
    <w:name w:val="Grid Table 1 Light Accent 6"/>
    <w:basedOn w:val="a1"/>
    <w:uiPriority w:val="46"/>
    <w:rsid w:val="00E578E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">
    <w:name w:val="TableGrid"/>
    <w:rsid w:val="00E578EF"/>
    <w:pPr>
      <w:spacing w:after="0" w:line="240" w:lineRule="auto"/>
    </w:pPr>
    <w:rPr>
      <w:rFonts w:asciiTheme="minorHAnsi" w:eastAsiaTheme="minorEastAsia" w:hAnsiTheme="minorHAnsi" w:cstheme="minorBidi"/>
      <w:color w:val="auto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onsosh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5EB84-E964-497A-B68B-C1AC5F81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90</Pages>
  <Words>38206</Words>
  <Characters>217778</Characters>
  <Application>Microsoft Office Word</Application>
  <DocSecurity>0</DocSecurity>
  <Lines>1814</Lines>
  <Paragraphs>510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cp:lastPrinted>2021-12-20T12:13:00Z</cp:lastPrinted>
  <dcterms:created xsi:type="dcterms:W3CDTF">2021-12-20T12:45:00Z</dcterms:created>
  <dcterms:modified xsi:type="dcterms:W3CDTF">2021-12-20T12:54:00Z</dcterms:modified>
</cp:coreProperties>
</file>